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91F" w:rsidRPr="004E77B0" w:rsidRDefault="0077791F">
      <w:pPr>
        <w:rPr>
          <w:rFonts w:ascii="ＭＳ 明朝" w:eastAsia="ＭＳ 明朝" w:hAnsi="ＭＳ 明朝" w:hint="default"/>
        </w:rPr>
      </w:pPr>
      <w:r w:rsidRPr="004E77B0">
        <w:rPr>
          <w:rFonts w:ascii="ＭＳ 明朝" w:eastAsia="ＭＳ 明朝" w:hAnsi="ＭＳ 明朝"/>
        </w:rPr>
        <w:t>様式第</w:t>
      </w:r>
      <w:r w:rsidR="002B7B93">
        <w:rPr>
          <w:rFonts w:ascii="ＭＳ 明朝" w:eastAsia="ＭＳ 明朝" w:hAnsi="ＭＳ 明朝"/>
        </w:rPr>
        <w:t>１</w:t>
      </w:r>
      <w:r w:rsidRPr="004E77B0">
        <w:rPr>
          <w:rFonts w:ascii="ＭＳ 明朝" w:eastAsia="ＭＳ 明朝" w:hAnsi="ＭＳ 明朝"/>
        </w:rPr>
        <w:t>号(第</w:t>
      </w:r>
      <w:r w:rsidR="002B7B93">
        <w:rPr>
          <w:rFonts w:ascii="ＭＳ 明朝" w:eastAsia="ＭＳ 明朝" w:hAnsi="ＭＳ 明朝"/>
        </w:rPr>
        <w:t>６</w:t>
      </w:r>
      <w:r w:rsidRPr="004E77B0">
        <w:rPr>
          <w:rFonts w:ascii="ＭＳ 明朝" w:eastAsia="ＭＳ 明朝" w:hAnsi="ＭＳ 明朝"/>
        </w:rPr>
        <w:t>条関係)</w:t>
      </w:r>
    </w:p>
    <w:p w:rsidR="0077791F" w:rsidRPr="004E77B0" w:rsidRDefault="0077791F">
      <w:pPr>
        <w:pStyle w:val="Word"/>
        <w:wordWrap w:val="0"/>
        <w:jc w:val="right"/>
        <w:rPr>
          <w:rFonts w:ascii="ＭＳ 明朝" w:eastAsia="ＭＳ 明朝" w:hAnsi="ＭＳ 明朝" w:hint="default"/>
        </w:rPr>
      </w:pPr>
      <w:r w:rsidRPr="004E77B0">
        <w:rPr>
          <w:rFonts w:ascii="ＭＳ 明朝" w:eastAsia="ＭＳ 明朝" w:hAnsi="ＭＳ 明朝"/>
        </w:rPr>
        <w:t>令和　　年　　月　　日</w:t>
      </w:r>
      <w:r w:rsidR="002B7B93">
        <w:rPr>
          <w:rFonts w:ascii="ＭＳ 明朝" w:eastAsia="ＭＳ 明朝" w:hAnsi="ＭＳ 明朝"/>
        </w:rPr>
        <w:t xml:space="preserve">　</w:t>
      </w:r>
    </w:p>
    <w:p w:rsidR="0077791F" w:rsidRPr="004E77B0" w:rsidRDefault="0077791F">
      <w:pPr>
        <w:pStyle w:val="Word"/>
        <w:jc w:val="left"/>
        <w:rPr>
          <w:rFonts w:ascii="ＭＳ 明朝" w:eastAsia="ＭＳ 明朝" w:hAnsi="ＭＳ 明朝" w:hint="default"/>
        </w:rPr>
      </w:pPr>
    </w:p>
    <w:p w:rsidR="0077791F" w:rsidRPr="004E77B0" w:rsidRDefault="00655E8D">
      <w:pPr>
        <w:pStyle w:val="Word"/>
        <w:jc w:val="left"/>
        <w:rPr>
          <w:rFonts w:ascii="ＭＳ 明朝" w:eastAsia="ＭＳ 明朝" w:hAnsi="ＭＳ 明朝" w:hint="default"/>
        </w:rPr>
      </w:pPr>
      <w:r>
        <w:rPr>
          <w:rFonts w:ascii="ＭＳ 明朝" w:eastAsia="ＭＳ 明朝" w:hAnsi="ＭＳ 明朝"/>
        </w:rPr>
        <w:t>邑南町長　大</w:t>
      </w:r>
      <w:r w:rsidR="004E77B0" w:rsidRPr="004E77B0">
        <w:rPr>
          <w:rFonts w:ascii="ＭＳ 明朝" w:eastAsia="ＭＳ 明朝" w:hAnsi="ＭＳ 明朝"/>
        </w:rPr>
        <w:t>屋</w:t>
      </w:r>
      <w:r>
        <w:rPr>
          <w:rFonts w:ascii="ＭＳ 明朝" w:eastAsia="ＭＳ 明朝" w:hAnsi="ＭＳ 明朝"/>
        </w:rPr>
        <w:t xml:space="preserve">　光</w:t>
      </w:r>
      <w:r w:rsidR="007B4EDA" w:rsidRPr="004E77B0">
        <w:rPr>
          <w:rFonts w:ascii="ＭＳ 明朝" w:eastAsia="ＭＳ 明朝" w:hAnsi="ＭＳ 明朝"/>
        </w:rPr>
        <w:t>宏</w:t>
      </w:r>
      <w:r w:rsidR="0077791F" w:rsidRPr="004E77B0">
        <w:rPr>
          <w:rFonts w:ascii="ＭＳ 明朝" w:eastAsia="ＭＳ 明朝" w:hAnsi="ＭＳ 明朝"/>
        </w:rPr>
        <w:t xml:space="preserve">　様</w:t>
      </w:r>
    </w:p>
    <w:p w:rsidR="0077791F" w:rsidRPr="00655E8D" w:rsidRDefault="0077791F">
      <w:pPr>
        <w:pStyle w:val="Word"/>
        <w:jc w:val="left"/>
        <w:rPr>
          <w:rFonts w:ascii="ＭＳ 明朝" w:eastAsia="ＭＳ 明朝" w:hAnsi="ＭＳ 明朝" w:hint="default"/>
          <w:sz w:val="21"/>
        </w:rPr>
      </w:pPr>
    </w:p>
    <w:p w:rsidR="0077791F" w:rsidRPr="004E77B0" w:rsidRDefault="0077791F">
      <w:pPr>
        <w:pStyle w:val="Word"/>
        <w:ind w:firstLine="4932"/>
        <w:jc w:val="left"/>
        <w:rPr>
          <w:rFonts w:ascii="ＭＳ 明朝" w:eastAsia="ＭＳ 明朝" w:hAnsi="ＭＳ 明朝" w:hint="default"/>
        </w:rPr>
      </w:pPr>
      <w:r w:rsidRPr="004E77B0">
        <w:rPr>
          <w:rFonts w:ascii="ＭＳ 明朝" w:eastAsia="ＭＳ 明朝" w:hAnsi="ＭＳ 明朝"/>
          <w:u w:val="single" w:color="000000"/>
        </w:rPr>
        <w:t xml:space="preserve">住　　所　　邑智郡邑南町　　　　　　　　　</w:t>
      </w:r>
    </w:p>
    <w:p w:rsidR="0077791F" w:rsidRPr="004E77B0" w:rsidRDefault="0077791F">
      <w:pPr>
        <w:pStyle w:val="Word"/>
        <w:ind w:firstLine="4932"/>
        <w:jc w:val="left"/>
        <w:rPr>
          <w:rFonts w:ascii="ＭＳ 明朝" w:eastAsia="ＭＳ 明朝" w:hAnsi="ＭＳ 明朝" w:hint="default"/>
        </w:rPr>
      </w:pPr>
      <w:r w:rsidRPr="004E77B0">
        <w:rPr>
          <w:rFonts w:ascii="ＭＳ 明朝" w:eastAsia="ＭＳ 明朝" w:hAnsi="ＭＳ 明朝"/>
          <w:u w:val="single" w:color="000000"/>
        </w:rPr>
        <w:t xml:space="preserve">電話番号　　　　　　　　　　　　　　　　　</w:t>
      </w:r>
    </w:p>
    <w:p w:rsidR="0077791F" w:rsidRPr="004E77B0" w:rsidRDefault="0077791F">
      <w:pPr>
        <w:pStyle w:val="Word"/>
        <w:ind w:firstLine="4932"/>
        <w:jc w:val="left"/>
        <w:rPr>
          <w:rFonts w:ascii="ＭＳ 明朝" w:eastAsia="ＭＳ 明朝" w:hAnsi="ＭＳ 明朝" w:hint="default"/>
          <w:u w:val="single" w:color="000000"/>
        </w:rPr>
      </w:pPr>
    </w:p>
    <w:p w:rsidR="0077791F" w:rsidRPr="004E77B0" w:rsidRDefault="0077791F">
      <w:pPr>
        <w:pStyle w:val="Word"/>
        <w:ind w:firstLine="4932"/>
        <w:jc w:val="left"/>
        <w:rPr>
          <w:rFonts w:ascii="ＭＳ 明朝" w:eastAsia="ＭＳ 明朝" w:hAnsi="ＭＳ 明朝" w:hint="default"/>
        </w:rPr>
      </w:pPr>
      <w:r w:rsidRPr="004E77B0">
        <w:rPr>
          <w:rFonts w:ascii="ＭＳ 明朝" w:eastAsia="ＭＳ 明朝" w:hAnsi="ＭＳ 明朝"/>
          <w:u w:val="single" w:color="000000"/>
        </w:rPr>
        <w:t xml:space="preserve">氏　　名　　　　　　　　　　　　　　　　　</w:t>
      </w:r>
    </w:p>
    <w:p w:rsidR="0077791F" w:rsidRPr="004E77B0" w:rsidRDefault="0077791F">
      <w:pPr>
        <w:rPr>
          <w:rFonts w:ascii="ＭＳ 明朝" w:eastAsia="ＭＳ 明朝" w:hAnsi="ＭＳ 明朝" w:hint="default"/>
        </w:rPr>
      </w:pPr>
    </w:p>
    <w:p w:rsidR="0077791F" w:rsidRPr="004E77B0" w:rsidRDefault="0077791F">
      <w:pPr>
        <w:rPr>
          <w:rFonts w:ascii="ＭＳ 明朝" w:eastAsia="ＭＳ 明朝" w:hAnsi="ＭＳ 明朝" w:hint="default"/>
        </w:rPr>
      </w:pPr>
    </w:p>
    <w:p w:rsidR="0077791F" w:rsidRDefault="004E77B0" w:rsidP="0032454E">
      <w:pPr>
        <w:spacing w:line="496" w:lineRule="exact"/>
        <w:jc w:val="center"/>
        <w:rPr>
          <w:rFonts w:ascii="ＭＳ 明朝" w:eastAsia="ＭＳ 明朝" w:hAnsi="ＭＳ 明朝" w:hint="default"/>
          <w:sz w:val="28"/>
        </w:rPr>
      </w:pPr>
      <w:r w:rsidRPr="001E3966">
        <w:rPr>
          <w:rFonts w:ascii="ＭＳ 明朝" w:eastAsia="ＭＳ 明朝" w:hAnsi="ＭＳ 明朝"/>
          <w:sz w:val="28"/>
        </w:rPr>
        <w:t>邑南町</w:t>
      </w:r>
      <w:r w:rsidR="0077791F" w:rsidRPr="001E3966">
        <w:rPr>
          <w:rFonts w:ascii="ＭＳ 明朝" w:eastAsia="ＭＳ 明朝" w:hAnsi="ＭＳ 明朝"/>
          <w:sz w:val="28"/>
        </w:rPr>
        <w:t>鳥獣被害防止対策集落</w:t>
      </w:r>
      <w:r w:rsidRPr="001E3966">
        <w:rPr>
          <w:rFonts w:ascii="ＭＳ 明朝" w:eastAsia="ＭＳ 明朝" w:hAnsi="ＭＳ 明朝"/>
          <w:sz w:val="28"/>
        </w:rPr>
        <w:t>等</w:t>
      </w:r>
      <w:r w:rsidR="0077791F" w:rsidRPr="001E3966">
        <w:rPr>
          <w:rFonts w:ascii="ＭＳ 明朝" w:eastAsia="ＭＳ 明朝" w:hAnsi="ＭＳ 明朝"/>
          <w:sz w:val="28"/>
        </w:rPr>
        <w:t>支援事業補助金交付申請書</w:t>
      </w:r>
    </w:p>
    <w:p w:rsidR="007941FD" w:rsidRPr="004E77B0" w:rsidRDefault="007941FD" w:rsidP="007941FD">
      <w:pPr>
        <w:pStyle w:val="Word"/>
        <w:spacing w:line="439" w:lineRule="exact"/>
        <w:jc w:val="center"/>
        <w:rPr>
          <w:rFonts w:ascii="ＭＳ 明朝" w:eastAsia="ＭＳ 明朝" w:hAnsi="ＭＳ 明朝" w:hint="default"/>
          <w:szCs w:val="24"/>
        </w:rPr>
      </w:pPr>
      <w:r w:rsidRPr="004E77B0">
        <w:rPr>
          <w:rFonts w:ascii="ＭＳ 明朝" w:eastAsia="ＭＳ 明朝" w:hAnsi="ＭＳ 明朝"/>
          <w:szCs w:val="24"/>
        </w:rPr>
        <w:t>（□鳥獣捕獲罠整備　□ＩＣＴ装置導入　□被害防止活動資材整備　□狩猟免許取得）</w:t>
      </w:r>
    </w:p>
    <w:p w:rsidR="0077791F" w:rsidRPr="004E77B0" w:rsidRDefault="0077791F">
      <w:pPr>
        <w:rPr>
          <w:rFonts w:ascii="ＭＳ 明朝" w:eastAsia="ＭＳ 明朝" w:hAnsi="ＭＳ 明朝" w:hint="default"/>
        </w:rPr>
      </w:pPr>
    </w:p>
    <w:p w:rsidR="0077791F" w:rsidRPr="004E77B0" w:rsidRDefault="007B4EDA">
      <w:pPr>
        <w:rPr>
          <w:rFonts w:ascii="ＭＳ 明朝" w:eastAsia="ＭＳ 明朝" w:hAnsi="ＭＳ 明朝" w:hint="default"/>
        </w:rPr>
      </w:pPr>
      <w:r w:rsidRPr="004E77B0">
        <w:rPr>
          <w:rFonts w:ascii="ＭＳ 明朝" w:eastAsia="ＭＳ 明朝" w:hAnsi="ＭＳ 明朝"/>
        </w:rPr>
        <w:t xml:space="preserve">　令</w:t>
      </w:r>
      <w:r w:rsidR="00655E8D">
        <w:rPr>
          <w:rFonts w:ascii="ＭＳ 明朝" w:eastAsia="ＭＳ 明朝" w:hAnsi="ＭＳ 明朝"/>
        </w:rPr>
        <w:t>和８</w:t>
      </w:r>
      <w:r w:rsidR="0032454E">
        <w:rPr>
          <w:rFonts w:ascii="ＭＳ 明朝" w:eastAsia="ＭＳ 明朝" w:hAnsi="ＭＳ 明朝"/>
        </w:rPr>
        <w:t>年度において下記のとおり補助金の交付を受けたいので</w:t>
      </w:r>
      <w:r w:rsidR="0077791F" w:rsidRPr="004E77B0">
        <w:rPr>
          <w:rFonts w:ascii="ＭＳ 明朝" w:eastAsia="ＭＳ 明朝" w:hAnsi="ＭＳ 明朝"/>
        </w:rPr>
        <w:t>、</w:t>
      </w:r>
      <w:r w:rsidR="002B7B93">
        <w:rPr>
          <w:rFonts w:ascii="ＭＳ 明朝" w:eastAsia="ＭＳ 明朝" w:hAnsi="ＭＳ 明朝"/>
        </w:rPr>
        <w:t>邑南町鳥獣</w:t>
      </w:r>
      <w:r w:rsidR="004E77B0">
        <w:rPr>
          <w:rFonts w:ascii="ＭＳ 明朝" w:eastAsia="ＭＳ 明朝" w:hAnsi="ＭＳ 明朝"/>
        </w:rPr>
        <w:t>被害対策集落等支援事業</w:t>
      </w:r>
      <w:r w:rsidR="0077791F" w:rsidRPr="004E77B0">
        <w:rPr>
          <w:rFonts w:ascii="ＭＳ 明朝" w:eastAsia="ＭＳ 明朝" w:hAnsi="ＭＳ 明朝"/>
        </w:rPr>
        <w:t>補助金交付</w:t>
      </w:r>
      <w:r w:rsidR="004E77B0">
        <w:rPr>
          <w:rFonts w:ascii="ＭＳ 明朝" w:eastAsia="ＭＳ 明朝" w:hAnsi="ＭＳ 明朝"/>
        </w:rPr>
        <w:t>要綱</w:t>
      </w:r>
      <w:r w:rsidR="0077791F" w:rsidRPr="004E77B0">
        <w:rPr>
          <w:rFonts w:ascii="ＭＳ 明朝" w:eastAsia="ＭＳ 明朝" w:hAnsi="ＭＳ 明朝"/>
        </w:rPr>
        <w:t>第</w:t>
      </w:r>
      <w:r w:rsidR="004E77B0">
        <w:rPr>
          <w:rFonts w:ascii="ＭＳ 明朝" w:eastAsia="ＭＳ 明朝" w:hAnsi="ＭＳ 明朝"/>
        </w:rPr>
        <w:t>６</w:t>
      </w:r>
      <w:r w:rsidR="0077791F" w:rsidRPr="004E77B0">
        <w:rPr>
          <w:rFonts w:ascii="ＭＳ 明朝" w:eastAsia="ＭＳ 明朝" w:hAnsi="ＭＳ 明朝"/>
        </w:rPr>
        <w:t>条の規定により関係書類を添えて申請します。あわせて、補助金等交付規則第</w:t>
      </w:r>
      <w:r w:rsidR="004E77B0">
        <w:rPr>
          <w:rFonts w:ascii="ＭＳ 明朝" w:eastAsia="ＭＳ 明朝" w:hAnsi="ＭＳ 明朝"/>
        </w:rPr>
        <w:t>７</w:t>
      </w:r>
      <w:r w:rsidR="0077791F" w:rsidRPr="004E77B0">
        <w:rPr>
          <w:rFonts w:ascii="ＭＳ 明朝" w:eastAsia="ＭＳ 明朝" w:hAnsi="ＭＳ 明朝"/>
        </w:rPr>
        <w:t>条第</w:t>
      </w:r>
      <w:r w:rsidR="004E77B0">
        <w:rPr>
          <w:rFonts w:ascii="ＭＳ 明朝" w:eastAsia="ＭＳ 明朝" w:hAnsi="ＭＳ 明朝"/>
        </w:rPr>
        <w:t>３</w:t>
      </w:r>
      <w:r w:rsidR="0077791F" w:rsidRPr="004E77B0">
        <w:rPr>
          <w:rFonts w:ascii="ＭＳ 明朝" w:eastAsia="ＭＳ 明朝" w:hAnsi="ＭＳ 明朝"/>
        </w:rPr>
        <w:t>項の規定に基づく補助金交付条件確認のため、町税の納付状況について照会させることに同意します。</w:t>
      </w:r>
    </w:p>
    <w:p w:rsidR="0077791F" w:rsidRPr="004E77B0" w:rsidRDefault="0077791F">
      <w:pPr>
        <w:pStyle w:val="1"/>
        <w:rPr>
          <w:rFonts w:ascii="ＭＳ 明朝" w:eastAsia="ＭＳ 明朝" w:hAnsi="ＭＳ 明朝" w:hint="default"/>
        </w:rPr>
      </w:pPr>
      <w:r w:rsidRPr="004E77B0">
        <w:rPr>
          <w:rFonts w:ascii="ＭＳ 明朝" w:eastAsia="ＭＳ 明朝" w:hAnsi="ＭＳ 明朝"/>
        </w:rPr>
        <w:t>記</w:t>
      </w:r>
    </w:p>
    <w:p w:rsidR="0077791F" w:rsidRPr="004E77B0" w:rsidRDefault="0077791F">
      <w:pPr>
        <w:rPr>
          <w:rFonts w:ascii="ＭＳ 明朝" w:eastAsia="ＭＳ 明朝" w:hAnsi="ＭＳ 明朝" w:hint="default"/>
        </w:rPr>
      </w:pPr>
    </w:p>
    <w:p w:rsidR="004E77B0" w:rsidRPr="004E77B0" w:rsidRDefault="004E77B0">
      <w:pPr>
        <w:pStyle w:val="Word"/>
        <w:rPr>
          <w:rFonts w:ascii="ＭＳ 明朝" w:eastAsia="ＭＳ 明朝" w:hAnsi="ＭＳ 明朝" w:hint="default"/>
          <w:sz w:val="21"/>
        </w:rPr>
      </w:pPr>
    </w:p>
    <w:p w:rsidR="0077791F" w:rsidRPr="004E77B0" w:rsidRDefault="0077791F">
      <w:pPr>
        <w:pStyle w:val="Word"/>
        <w:jc w:val="center"/>
        <w:rPr>
          <w:rFonts w:ascii="ＭＳ 明朝" w:eastAsia="ＭＳ 明朝" w:hAnsi="ＭＳ 明朝" w:hint="default"/>
          <w:u w:val="single" w:color="000000"/>
        </w:rPr>
      </w:pPr>
      <w:r w:rsidRPr="004E77B0">
        <w:rPr>
          <w:rFonts w:ascii="ＭＳ 明朝" w:eastAsia="ＭＳ 明朝" w:hAnsi="ＭＳ 明朝"/>
          <w:u w:val="single" w:color="000000"/>
        </w:rPr>
        <w:t>交付申請額　　　　　　　　　　　　円</w:t>
      </w:r>
    </w:p>
    <w:p w:rsidR="007941FD" w:rsidRDefault="007941FD">
      <w:pPr>
        <w:pStyle w:val="Word"/>
        <w:rPr>
          <w:rFonts w:ascii="ＭＳ 明朝" w:eastAsia="ＭＳ 明朝" w:hAnsi="ＭＳ 明朝" w:hint="default"/>
          <w:sz w:val="21"/>
        </w:rPr>
      </w:pPr>
    </w:p>
    <w:p w:rsidR="0077791F" w:rsidRPr="004E77B0" w:rsidRDefault="0077791F">
      <w:pPr>
        <w:pStyle w:val="Word"/>
        <w:rPr>
          <w:rFonts w:ascii="ＭＳ 明朝" w:eastAsia="ＭＳ 明朝" w:hAnsi="ＭＳ 明朝" w:hint="default"/>
          <w:sz w:val="21"/>
        </w:rPr>
      </w:pPr>
      <w:r w:rsidRPr="004E77B0">
        <w:rPr>
          <w:rFonts w:ascii="ＭＳ 明朝" w:eastAsia="ＭＳ 明朝" w:hAnsi="ＭＳ 明朝"/>
        </w:rPr>
        <w:t>添付書類</w:t>
      </w:r>
    </w:p>
    <w:p w:rsidR="0077791F" w:rsidRPr="004E77B0" w:rsidRDefault="004E77B0" w:rsidP="00F358A1">
      <w:pPr>
        <w:pStyle w:val="10"/>
        <w:tabs>
          <w:tab w:val="left" w:pos="359"/>
        </w:tabs>
        <w:ind w:left="0" w:firstLineChars="100" w:firstLine="241"/>
        <w:outlineLvl w:val="0"/>
        <w:rPr>
          <w:rFonts w:ascii="ＭＳ 明朝" w:eastAsia="ＭＳ 明朝" w:hAnsi="ＭＳ 明朝" w:hint="default"/>
          <w:sz w:val="21"/>
        </w:rPr>
      </w:pPr>
      <w:r w:rsidRPr="004E77B0">
        <w:rPr>
          <w:rFonts w:ascii="ＭＳ 明朝" w:eastAsia="ＭＳ 明朝" w:hAnsi="ＭＳ 明朝"/>
        </w:rPr>
        <w:t xml:space="preserve">１　</w:t>
      </w:r>
      <w:r w:rsidR="0077791F" w:rsidRPr="004E77B0">
        <w:rPr>
          <w:rFonts w:ascii="ＭＳ 明朝" w:eastAsia="ＭＳ 明朝" w:hAnsi="ＭＳ 明朝"/>
        </w:rPr>
        <w:t>事業計画書</w:t>
      </w:r>
    </w:p>
    <w:p w:rsidR="0077791F" w:rsidRPr="004E77B0" w:rsidRDefault="004E77B0" w:rsidP="00F358A1">
      <w:pPr>
        <w:pStyle w:val="10"/>
        <w:tabs>
          <w:tab w:val="left" w:pos="359"/>
        </w:tabs>
        <w:ind w:left="0" w:firstLineChars="100" w:firstLine="241"/>
        <w:outlineLvl w:val="0"/>
        <w:rPr>
          <w:rFonts w:ascii="ＭＳ 明朝" w:eastAsia="ＭＳ 明朝" w:hAnsi="ＭＳ 明朝" w:hint="default"/>
          <w:sz w:val="21"/>
        </w:rPr>
      </w:pPr>
      <w:r w:rsidRPr="004E77B0">
        <w:rPr>
          <w:rFonts w:ascii="ＭＳ 明朝" w:eastAsia="ＭＳ 明朝" w:hAnsi="ＭＳ 明朝"/>
        </w:rPr>
        <w:t xml:space="preserve">２　</w:t>
      </w:r>
      <w:r w:rsidR="0077791F" w:rsidRPr="004E77B0">
        <w:rPr>
          <w:rFonts w:ascii="ＭＳ 明朝" w:eastAsia="ＭＳ 明朝" w:hAnsi="ＭＳ 明朝"/>
        </w:rPr>
        <w:t>収支予算書</w:t>
      </w:r>
    </w:p>
    <w:p w:rsidR="004E77B0" w:rsidRPr="004E77B0" w:rsidRDefault="004E77B0" w:rsidP="00F358A1">
      <w:pPr>
        <w:pStyle w:val="10"/>
        <w:tabs>
          <w:tab w:val="left" w:pos="359"/>
        </w:tabs>
        <w:ind w:left="0" w:firstLineChars="100" w:firstLine="241"/>
        <w:outlineLvl w:val="0"/>
        <w:rPr>
          <w:rFonts w:ascii="ＭＳ 明朝" w:eastAsia="ＭＳ 明朝" w:hAnsi="ＭＳ 明朝" w:hint="default"/>
        </w:rPr>
      </w:pPr>
      <w:r w:rsidRPr="004E77B0">
        <w:rPr>
          <w:rFonts w:ascii="ＭＳ 明朝" w:eastAsia="ＭＳ 明朝" w:hAnsi="ＭＳ 明朝"/>
        </w:rPr>
        <w:t xml:space="preserve">３　</w:t>
      </w:r>
      <w:r w:rsidR="0077791F" w:rsidRPr="004E77B0">
        <w:rPr>
          <w:rFonts w:ascii="ＭＳ 明朝" w:eastAsia="ＭＳ 明朝" w:hAnsi="ＭＳ 明朝"/>
        </w:rPr>
        <w:t>その他</w:t>
      </w:r>
    </w:p>
    <w:p w:rsidR="0077791F" w:rsidRPr="004E77B0" w:rsidRDefault="004E77B0" w:rsidP="004E77B0">
      <w:pPr>
        <w:pStyle w:val="10"/>
        <w:tabs>
          <w:tab w:val="left" w:pos="359"/>
        </w:tabs>
        <w:ind w:left="0" w:firstLineChars="100" w:firstLine="241"/>
        <w:outlineLvl w:val="0"/>
        <w:rPr>
          <w:rFonts w:ascii="ＭＳ 明朝" w:eastAsia="ＭＳ 明朝" w:hAnsi="ＭＳ 明朝" w:hint="default"/>
        </w:rPr>
      </w:pPr>
      <w:r>
        <w:rPr>
          <w:rFonts w:ascii="ＭＳ 明朝" w:eastAsia="ＭＳ 明朝" w:hAnsi="ＭＳ 明朝"/>
        </w:rPr>
        <w:t>□</w:t>
      </w:r>
      <w:r w:rsidRPr="004E77B0">
        <w:rPr>
          <w:rFonts w:ascii="ＭＳ 明朝" w:eastAsia="ＭＳ 明朝" w:hAnsi="ＭＳ 明朝"/>
        </w:rPr>
        <w:t>捕獲罠</w:t>
      </w:r>
      <w:r w:rsidR="00F358A1">
        <w:rPr>
          <w:rFonts w:ascii="ＭＳ 明朝" w:eastAsia="ＭＳ 明朝" w:hAnsi="ＭＳ 明朝"/>
        </w:rPr>
        <w:t>又はＩＣＴ装置：</w:t>
      </w:r>
      <w:r>
        <w:rPr>
          <w:rFonts w:ascii="ＭＳ 明朝" w:eastAsia="ＭＳ 明朝" w:hAnsi="ＭＳ 明朝"/>
        </w:rPr>
        <w:t>□</w:t>
      </w:r>
      <w:r w:rsidR="00F358A1">
        <w:rPr>
          <w:rFonts w:ascii="ＭＳ 明朝" w:eastAsia="ＭＳ 明朝" w:hAnsi="ＭＳ 明朝"/>
        </w:rPr>
        <w:t>捕獲罠等管理台帳　□カタログ、見積書の写し</w:t>
      </w:r>
    </w:p>
    <w:p w:rsidR="004E77B0" w:rsidRPr="004E77B0" w:rsidRDefault="004E77B0" w:rsidP="00F358A1">
      <w:pPr>
        <w:pStyle w:val="10"/>
        <w:tabs>
          <w:tab w:val="left" w:pos="359"/>
        </w:tabs>
        <w:ind w:leftChars="100" w:left="3128" w:hangingChars="1200" w:hanging="2887"/>
        <w:outlineLvl w:val="0"/>
        <w:rPr>
          <w:rFonts w:ascii="ＭＳ 明朝" w:eastAsia="ＭＳ 明朝" w:hAnsi="ＭＳ 明朝" w:hint="default"/>
        </w:rPr>
      </w:pPr>
      <w:r>
        <w:rPr>
          <w:rFonts w:ascii="ＭＳ 明朝" w:eastAsia="ＭＳ 明朝" w:hAnsi="ＭＳ 明朝"/>
        </w:rPr>
        <w:t>□</w:t>
      </w:r>
      <w:r w:rsidR="00F358A1">
        <w:rPr>
          <w:rFonts w:ascii="ＭＳ 明朝" w:eastAsia="ＭＳ 明朝" w:hAnsi="ＭＳ 明朝"/>
        </w:rPr>
        <w:t>被害防止活動資材　　：□被害防止活動実施計画　□</w:t>
      </w:r>
      <w:r w:rsidR="00F358A1" w:rsidRPr="00F358A1">
        <w:rPr>
          <w:rFonts w:ascii="ＭＳ 明朝" w:eastAsia="ＭＳ 明朝" w:hAnsi="ＭＳ 明朝"/>
        </w:rPr>
        <w:t>過去一年以内の農産物販売証明書の写し</w:t>
      </w:r>
      <w:r w:rsidR="00F358A1">
        <w:rPr>
          <w:rFonts w:ascii="ＭＳ 明朝" w:eastAsia="ＭＳ 明朝" w:hAnsi="ＭＳ 明朝"/>
        </w:rPr>
        <w:t xml:space="preserve">　□見積書の写し</w:t>
      </w:r>
    </w:p>
    <w:p w:rsidR="004E77B0" w:rsidRPr="004E77B0" w:rsidRDefault="004E77B0" w:rsidP="004E77B0">
      <w:pPr>
        <w:pStyle w:val="Word"/>
        <w:ind w:firstLineChars="100" w:firstLine="241"/>
        <w:jc w:val="left"/>
        <w:rPr>
          <w:rFonts w:ascii="ＭＳ 明朝" w:eastAsia="ＭＳ 明朝" w:hAnsi="ＭＳ 明朝" w:hint="default"/>
        </w:rPr>
      </w:pPr>
      <w:r>
        <w:rPr>
          <w:rFonts w:ascii="ＭＳ 明朝" w:eastAsia="ＭＳ 明朝" w:hAnsi="ＭＳ 明朝"/>
        </w:rPr>
        <w:t>□</w:t>
      </w:r>
      <w:r w:rsidRPr="004E77B0">
        <w:rPr>
          <w:rFonts w:ascii="ＭＳ 明朝" w:eastAsia="ＭＳ 明朝" w:hAnsi="ＭＳ 明朝"/>
        </w:rPr>
        <w:t xml:space="preserve">狩猟免許取得　</w:t>
      </w:r>
      <w:r w:rsidR="00F358A1">
        <w:rPr>
          <w:rFonts w:ascii="ＭＳ 明朝" w:eastAsia="ＭＳ 明朝" w:hAnsi="ＭＳ 明朝"/>
        </w:rPr>
        <w:t xml:space="preserve">　　　：</w:t>
      </w:r>
      <w:r w:rsidRPr="004E77B0">
        <w:rPr>
          <w:rFonts w:ascii="ＭＳ 明朝" w:eastAsia="ＭＳ 明朝" w:hAnsi="ＭＳ 明朝"/>
        </w:rPr>
        <w:t>□狩猟免許に関わる経費調書</w:t>
      </w:r>
      <w:r w:rsidR="003A580C">
        <w:rPr>
          <w:rFonts w:ascii="ＭＳ 明朝" w:eastAsia="ＭＳ 明朝" w:hAnsi="ＭＳ 明朝"/>
        </w:rPr>
        <w:t xml:space="preserve"> </w:t>
      </w:r>
      <w:r>
        <w:rPr>
          <w:rFonts w:ascii="ＭＳ 明朝" w:eastAsia="ＭＳ 明朝" w:hAnsi="ＭＳ 明朝"/>
        </w:rPr>
        <w:t>□合格通知書</w:t>
      </w:r>
      <w:r w:rsidR="00F358A1">
        <w:rPr>
          <w:rFonts w:ascii="ＭＳ 明朝" w:eastAsia="ＭＳ 明朝" w:hAnsi="ＭＳ 明朝"/>
        </w:rPr>
        <w:t>又</w:t>
      </w:r>
      <w:r>
        <w:rPr>
          <w:rFonts w:ascii="ＭＳ 明朝" w:eastAsia="ＭＳ 明朝" w:hAnsi="ＭＳ 明朝"/>
        </w:rPr>
        <w:t>は免許証の写し</w:t>
      </w:r>
    </w:p>
    <w:p w:rsidR="007941FD" w:rsidRDefault="007941FD">
      <w:pPr>
        <w:pStyle w:val="Word"/>
        <w:rPr>
          <w:rFonts w:ascii="ＭＳ 明朝" w:eastAsia="ＭＳ 明朝" w:hAnsi="ＭＳ 明朝" w:hint="default"/>
        </w:rPr>
      </w:pPr>
    </w:p>
    <w:p w:rsidR="007941FD" w:rsidRDefault="007941FD" w:rsidP="00655E8D">
      <w:pPr>
        <w:pStyle w:val="Word"/>
        <w:ind w:firstLineChars="100" w:firstLine="241"/>
        <w:rPr>
          <w:rFonts w:ascii="ＭＳ 明朝" w:eastAsia="ＭＳ 明朝" w:hAnsi="ＭＳ 明朝" w:hint="default"/>
        </w:rPr>
      </w:pPr>
      <w:r>
        <w:rPr>
          <w:rFonts w:ascii="ＭＳ 明朝" w:eastAsia="ＭＳ 明朝" w:hAnsi="ＭＳ 明朝"/>
        </w:rPr>
        <w:t>補助金の請求　　　□概算払　　　□精算払</w:t>
      </w:r>
    </w:p>
    <w:p w:rsidR="007941FD" w:rsidRDefault="007941FD">
      <w:pPr>
        <w:pStyle w:val="Word"/>
        <w:rPr>
          <w:rFonts w:ascii="ＭＳ 明朝" w:eastAsia="ＭＳ 明朝" w:hAnsi="ＭＳ 明朝" w:hint="default"/>
        </w:rPr>
      </w:pPr>
    </w:p>
    <w:p w:rsidR="0077791F" w:rsidRPr="004E77B0" w:rsidRDefault="0077791F">
      <w:pPr>
        <w:pStyle w:val="Word"/>
        <w:rPr>
          <w:rFonts w:ascii="ＭＳ 明朝" w:eastAsia="ＭＳ 明朝" w:hAnsi="ＭＳ 明朝" w:hint="default"/>
        </w:rPr>
      </w:pPr>
      <w:r w:rsidRPr="004E77B0">
        <w:rPr>
          <w:rFonts w:ascii="ＭＳ 明朝" w:eastAsia="ＭＳ 明朝" w:hAnsi="ＭＳ 明朝"/>
        </w:rPr>
        <w:lastRenderedPageBreak/>
        <w:t>附録様式1</w:t>
      </w:r>
    </w:p>
    <w:p w:rsidR="0077791F" w:rsidRPr="001E3966" w:rsidRDefault="0077791F">
      <w:pPr>
        <w:pStyle w:val="Word"/>
        <w:spacing w:line="496" w:lineRule="exact"/>
        <w:jc w:val="center"/>
        <w:rPr>
          <w:rFonts w:ascii="ＭＳ 明朝" w:eastAsia="ＭＳ 明朝" w:hAnsi="ＭＳ 明朝" w:hint="default"/>
          <w:sz w:val="22"/>
        </w:rPr>
      </w:pPr>
      <w:r w:rsidRPr="001E3966">
        <w:rPr>
          <w:rFonts w:ascii="ＭＳ 明朝" w:eastAsia="ＭＳ 明朝" w:hAnsi="ＭＳ 明朝"/>
          <w:sz w:val="28"/>
        </w:rPr>
        <w:t>事　業　計　画　書</w:t>
      </w:r>
    </w:p>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事業主体：           </w:t>
      </w:r>
      <w:r w:rsidRPr="004E77B0">
        <w:rPr>
          <w:rFonts w:ascii="ＭＳ 明朝" w:eastAsia="ＭＳ 明朝" w:hAnsi="ＭＳ 明朝"/>
          <w:w w:val="151"/>
        </w:rPr>
        <w:t xml:space="preserve">　</w:t>
      </w:r>
    </w:p>
    <w:tbl>
      <w:tblPr>
        <w:tblW w:w="0" w:type="auto"/>
        <w:tblInd w:w="109" w:type="dxa"/>
        <w:tblLayout w:type="fixed"/>
        <w:tblCellMar>
          <w:left w:w="0" w:type="dxa"/>
          <w:right w:w="0" w:type="dxa"/>
        </w:tblCellMar>
        <w:tblLook w:val="0000" w:firstRow="0" w:lastRow="0" w:firstColumn="0" w:lastColumn="0" w:noHBand="0" w:noVBand="0"/>
      </w:tblPr>
      <w:tblGrid>
        <w:gridCol w:w="1358"/>
        <w:gridCol w:w="1522"/>
        <w:gridCol w:w="1320"/>
        <w:gridCol w:w="1440"/>
        <w:gridCol w:w="1440"/>
        <w:gridCol w:w="1320"/>
        <w:gridCol w:w="1320"/>
      </w:tblGrid>
      <w:tr w:rsidR="0077791F" w:rsidRPr="004E77B0" w:rsidTr="002B7B93">
        <w:tc>
          <w:tcPr>
            <w:tcW w:w="135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事業種目</w:t>
            </w:r>
          </w:p>
        </w:tc>
        <w:tc>
          <w:tcPr>
            <w:tcW w:w="152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事業量</w:t>
            </w:r>
          </w:p>
        </w:tc>
        <w:tc>
          <w:tcPr>
            <w:tcW w:w="13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単　価</w:t>
            </w: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事業費</w:t>
            </w:r>
          </w:p>
        </w:tc>
        <w:tc>
          <w:tcPr>
            <w:tcW w:w="27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同上負担区分</w:t>
            </w:r>
          </w:p>
        </w:tc>
        <w:tc>
          <w:tcPr>
            <w:tcW w:w="13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摘　要</w:t>
            </w:r>
          </w:p>
        </w:tc>
      </w:tr>
      <w:tr w:rsidR="0077791F" w:rsidRPr="004E77B0" w:rsidTr="002B7B93">
        <w:tc>
          <w:tcPr>
            <w:tcW w:w="1358" w:type="dxa"/>
            <w:vMerge/>
            <w:tcBorders>
              <w:top w:val="nil"/>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center"/>
              <w:rPr>
                <w:rFonts w:ascii="ＭＳ 明朝" w:eastAsia="ＭＳ 明朝" w:hAnsi="ＭＳ 明朝" w:hint="default"/>
              </w:rPr>
            </w:pPr>
          </w:p>
        </w:tc>
        <w:tc>
          <w:tcPr>
            <w:tcW w:w="1522" w:type="dxa"/>
            <w:vMerge/>
            <w:tcBorders>
              <w:top w:val="nil"/>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center"/>
              <w:rPr>
                <w:rFonts w:ascii="ＭＳ 明朝" w:eastAsia="ＭＳ 明朝" w:hAnsi="ＭＳ 明朝" w:hint="default"/>
              </w:rPr>
            </w:pPr>
          </w:p>
        </w:tc>
        <w:tc>
          <w:tcPr>
            <w:tcW w:w="1320" w:type="dxa"/>
            <w:vMerge/>
            <w:tcBorders>
              <w:top w:val="nil"/>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center"/>
              <w:rPr>
                <w:rFonts w:ascii="ＭＳ 明朝" w:eastAsia="ＭＳ 明朝" w:hAnsi="ＭＳ 明朝"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center"/>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補助金</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自己負担</w:t>
            </w:r>
          </w:p>
        </w:tc>
        <w:tc>
          <w:tcPr>
            <w:tcW w:w="1320" w:type="dxa"/>
            <w:vMerge/>
            <w:tcBorders>
              <w:top w:val="nil"/>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center"/>
              <w:rPr>
                <w:rFonts w:ascii="ＭＳ 明朝" w:eastAsia="ＭＳ 明朝" w:hAnsi="ＭＳ 明朝" w:hint="default"/>
              </w:rPr>
            </w:pPr>
          </w:p>
        </w:tc>
      </w:tr>
      <w:tr w:rsidR="0077791F" w:rsidRPr="004E77B0" w:rsidTr="002B7B93">
        <w:tc>
          <w:tcPr>
            <w:tcW w:w="135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B7B93">
            <w:pPr>
              <w:rPr>
                <w:rFonts w:ascii="ＭＳ 明朝" w:eastAsia="ＭＳ 明朝" w:hAnsi="ＭＳ 明朝" w:hint="default"/>
              </w:rPr>
            </w:pPr>
          </w:p>
        </w:tc>
        <w:tc>
          <w:tcPr>
            <w:tcW w:w="15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r>
      <w:tr w:rsidR="0077791F" w:rsidRPr="004E77B0" w:rsidTr="002B7B93">
        <w:tc>
          <w:tcPr>
            <w:tcW w:w="135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center"/>
              <w:rPr>
                <w:rFonts w:ascii="ＭＳ 明朝" w:eastAsia="ＭＳ 明朝" w:hAnsi="ＭＳ 明朝" w:hint="default"/>
              </w:rPr>
            </w:pPr>
            <w:r w:rsidRPr="004E77B0">
              <w:rPr>
                <w:rFonts w:ascii="ＭＳ 明朝" w:eastAsia="ＭＳ 明朝" w:hAnsi="ＭＳ 明朝"/>
              </w:rPr>
              <w:t>合</w:t>
            </w:r>
            <w:r w:rsidRPr="004E77B0">
              <w:rPr>
                <w:rFonts w:ascii="ＭＳ 明朝" w:eastAsia="ＭＳ 明朝" w:hAnsi="ＭＳ 明朝"/>
                <w:w w:val="151"/>
              </w:rPr>
              <w:t xml:space="preserve">　</w:t>
            </w:r>
            <w:r w:rsidRPr="004E77B0">
              <w:rPr>
                <w:rFonts w:ascii="ＭＳ 明朝" w:eastAsia="ＭＳ 明朝" w:hAnsi="ＭＳ 明朝"/>
              </w:rPr>
              <w:t>計</w:t>
            </w:r>
          </w:p>
          <w:p w:rsidR="0077791F" w:rsidRPr="004E77B0" w:rsidRDefault="0077791F" w:rsidP="002972CA">
            <w:pPr>
              <w:jc w:val="left"/>
              <w:rPr>
                <w:rFonts w:ascii="ＭＳ 明朝" w:eastAsia="ＭＳ 明朝" w:hAnsi="ＭＳ 明朝" w:hint="default"/>
              </w:rPr>
            </w:pPr>
          </w:p>
        </w:tc>
        <w:tc>
          <w:tcPr>
            <w:tcW w:w="15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r>
    </w:tbl>
    <w:p w:rsidR="00173FFD" w:rsidRDefault="00173FFD">
      <w:pPr>
        <w:pStyle w:val="Word"/>
        <w:jc w:val="left"/>
        <w:rPr>
          <w:rFonts w:ascii="ＭＳ 明朝" w:eastAsia="ＭＳ 明朝" w:hAnsi="ＭＳ 明朝" w:hint="default"/>
        </w:rPr>
      </w:pP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1　事業施工方法　　　直営</w:t>
      </w:r>
    </w:p>
    <w:p w:rsidR="0077791F" w:rsidRPr="004E77B0" w:rsidRDefault="0077791F">
      <w:pPr>
        <w:pStyle w:val="Word"/>
        <w:ind w:left="2098" w:hanging="2098"/>
        <w:jc w:val="left"/>
        <w:rPr>
          <w:rFonts w:ascii="ＭＳ 明朝" w:eastAsia="ＭＳ 明朝" w:hAnsi="ＭＳ 明朝" w:hint="default"/>
        </w:rPr>
      </w:pPr>
      <w:r w:rsidRPr="004E77B0">
        <w:rPr>
          <w:rFonts w:ascii="ＭＳ 明朝" w:eastAsia="ＭＳ 明朝" w:hAnsi="ＭＳ 明朝"/>
        </w:rPr>
        <w:t>2　事業計画の概要</w:t>
      </w:r>
    </w:p>
    <w:p w:rsidR="0077791F" w:rsidRDefault="0077791F">
      <w:pPr>
        <w:pStyle w:val="Word"/>
        <w:jc w:val="left"/>
        <w:rPr>
          <w:rFonts w:ascii="ＭＳ 明朝" w:eastAsia="ＭＳ 明朝" w:hAnsi="ＭＳ 明朝" w:hint="default"/>
          <w:sz w:val="21"/>
        </w:rPr>
      </w:pPr>
    </w:p>
    <w:p w:rsidR="008974CB" w:rsidRDefault="008974CB">
      <w:pPr>
        <w:pStyle w:val="Word"/>
        <w:jc w:val="left"/>
        <w:rPr>
          <w:rFonts w:ascii="ＭＳ 明朝" w:eastAsia="ＭＳ 明朝" w:hAnsi="ＭＳ 明朝" w:hint="default"/>
          <w:sz w:val="21"/>
        </w:rPr>
      </w:pPr>
    </w:p>
    <w:p w:rsidR="001E3966" w:rsidRPr="004E77B0" w:rsidRDefault="001E3966">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附録様式2</w:t>
      </w:r>
    </w:p>
    <w:p w:rsidR="0077791F" w:rsidRPr="001E3966" w:rsidRDefault="0077791F">
      <w:pPr>
        <w:pStyle w:val="Word"/>
        <w:spacing w:line="496" w:lineRule="exact"/>
        <w:jc w:val="center"/>
        <w:rPr>
          <w:rFonts w:ascii="ＭＳ 明朝" w:eastAsia="ＭＳ 明朝" w:hAnsi="ＭＳ 明朝" w:hint="default"/>
          <w:sz w:val="22"/>
        </w:rPr>
      </w:pPr>
      <w:r w:rsidRPr="001E3966">
        <w:rPr>
          <w:rFonts w:ascii="ＭＳ 明朝" w:eastAsia="ＭＳ 明朝" w:hAnsi="ＭＳ 明朝"/>
          <w:sz w:val="28"/>
        </w:rPr>
        <w:t>収　支　予　算　書</w:t>
      </w:r>
    </w:p>
    <w:p w:rsidR="0077791F" w:rsidRPr="004E77B0" w:rsidRDefault="0077791F">
      <w:pPr>
        <w:pStyle w:val="Word"/>
        <w:jc w:val="left"/>
        <w:rPr>
          <w:rFonts w:ascii="ＭＳ 明朝" w:eastAsia="ＭＳ 明朝" w:hAnsi="ＭＳ 明朝" w:hint="default"/>
        </w:rPr>
      </w:pPr>
    </w:p>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収入の部</w:t>
      </w:r>
    </w:p>
    <w:tbl>
      <w:tblPr>
        <w:tblW w:w="9863" w:type="dxa"/>
        <w:tblInd w:w="109" w:type="dxa"/>
        <w:tblLayout w:type="fixed"/>
        <w:tblCellMar>
          <w:left w:w="0" w:type="dxa"/>
          <w:right w:w="0" w:type="dxa"/>
        </w:tblCellMar>
        <w:tblLook w:val="0000" w:firstRow="0" w:lastRow="0" w:firstColumn="0" w:lastColumn="0" w:noHBand="0" w:noVBand="0"/>
      </w:tblPr>
      <w:tblGrid>
        <w:gridCol w:w="1920"/>
        <w:gridCol w:w="2040"/>
        <w:gridCol w:w="5903"/>
      </w:tblGrid>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区　分</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予算額</w:t>
            </w: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摘　要</w:t>
            </w:r>
          </w:p>
        </w:tc>
      </w:tr>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町補助金</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r>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自己負担</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r>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合　計</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r>
    </w:tbl>
    <w:p w:rsidR="0077791F" w:rsidRPr="004E77B0" w:rsidRDefault="0077791F">
      <w:pPr>
        <w:pStyle w:val="Word"/>
        <w:jc w:val="left"/>
        <w:rPr>
          <w:rFonts w:ascii="ＭＳ 明朝" w:eastAsia="ＭＳ 明朝" w:hAnsi="ＭＳ 明朝" w:hint="default"/>
        </w:rPr>
      </w:pPr>
    </w:p>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支出の部</w:t>
      </w:r>
    </w:p>
    <w:tbl>
      <w:tblPr>
        <w:tblW w:w="9863" w:type="dxa"/>
        <w:tblInd w:w="109" w:type="dxa"/>
        <w:tblLayout w:type="fixed"/>
        <w:tblCellMar>
          <w:left w:w="0" w:type="dxa"/>
          <w:right w:w="0" w:type="dxa"/>
        </w:tblCellMar>
        <w:tblLook w:val="0000" w:firstRow="0" w:lastRow="0" w:firstColumn="0" w:lastColumn="0" w:noHBand="0" w:noVBand="0"/>
      </w:tblPr>
      <w:tblGrid>
        <w:gridCol w:w="1920"/>
        <w:gridCol w:w="2040"/>
        <w:gridCol w:w="5903"/>
      </w:tblGrid>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区　分</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予算額</w:t>
            </w: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摘　要</w:t>
            </w:r>
          </w:p>
        </w:tc>
      </w:tr>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事業費</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r>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r>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合　計</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r>
    </w:tbl>
    <w:p w:rsidR="00EB3850" w:rsidRDefault="00EB3850" w:rsidP="00EB3850">
      <w:pPr>
        <w:pStyle w:val="Word"/>
        <w:jc w:val="left"/>
        <w:rPr>
          <w:rFonts w:hint="default"/>
        </w:rPr>
      </w:pPr>
      <w:r>
        <w:rPr>
          <w:rFonts w:ascii="ＭＳ 明朝" w:eastAsia="ＭＳ 明朝" w:hAnsi="ＭＳ 明朝" w:hint="default"/>
        </w:rPr>
        <w:br w:type="page"/>
      </w:r>
    </w:p>
    <w:p w:rsidR="00EB3850" w:rsidRDefault="00EB3850" w:rsidP="00EB3850">
      <w:pPr>
        <w:pStyle w:val="Word"/>
        <w:jc w:val="left"/>
        <w:rPr>
          <w:rFonts w:hint="default"/>
        </w:rPr>
      </w:pPr>
      <w:r>
        <w:rPr>
          <w:w w:val="151"/>
        </w:rPr>
        <w:lastRenderedPageBreak/>
        <w:t xml:space="preserve">　</w:t>
      </w:r>
      <w:r>
        <w:t>【</w:t>
      </w:r>
      <w:r>
        <w:t xml:space="preserve"> </w:t>
      </w:r>
      <w:r>
        <w:t>別</w:t>
      </w:r>
      <w:r>
        <w:t xml:space="preserve"> </w:t>
      </w:r>
      <w:r>
        <w:t>紙</w:t>
      </w:r>
      <w:r>
        <w:t xml:space="preserve"> </w:t>
      </w:r>
      <w:r>
        <w:t>】</w:t>
      </w:r>
    </w:p>
    <w:p w:rsidR="00EB3850" w:rsidRDefault="00EB3850" w:rsidP="00EB3850">
      <w:pPr>
        <w:pStyle w:val="Word"/>
        <w:jc w:val="left"/>
        <w:rPr>
          <w:rFonts w:hint="default"/>
        </w:rPr>
      </w:pPr>
    </w:p>
    <w:p w:rsidR="00EB3850" w:rsidRDefault="00EB3850" w:rsidP="00EB3850">
      <w:pPr>
        <w:pStyle w:val="Word"/>
        <w:spacing w:line="536" w:lineRule="exact"/>
        <w:jc w:val="center"/>
        <w:rPr>
          <w:rFonts w:hint="default"/>
        </w:rPr>
      </w:pPr>
      <w:r>
        <w:rPr>
          <w:sz w:val="36"/>
        </w:rPr>
        <w:t>邑南町鳥獣被害防止対策集落支援事業</w:t>
      </w:r>
    </w:p>
    <w:p w:rsidR="00EB3850" w:rsidRDefault="00EB3850" w:rsidP="00EB3850">
      <w:pPr>
        <w:pStyle w:val="Word"/>
        <w:spacing w:line="476" w:lineRule="exact"/>
        <w:jc w:val="center"/>
        <w:rPr>
          <w:rFonts w:hint="default"/>
        </w:rPr>
      </w:pPr>
      <w:r>
        <w:rPr>
          <w:sz w:val="30"/>
        </w:rPr>
        <w:t>（鳥獣捕獲檻購入補助金）</w:t>
      </w:r>
    </w:p>
    <w:p w:rsidR="00EB3850" w:rsidRDefault="00EB3850" w:rsidP="00EB3850">
      <w:pPr>
        <w:pStyle w:val="Word"/>
        <w:jc w:val="left"/>
        <w:rPr>
          <w:rFonts w:hint="default"/>
        </w:rPr>
      </w:pPr>
    </w:p>
    <w:p w:rsidR="00EB3850" w:rsidRDefault="00EB3850" w:rsidP="00EB3850">
      <w:pPr>
        <w:pStyle w:val="Word"/>
        <w:jc w:val="left"/>
        <w:rPr>
          <w:rFonts w:hint="default"/>
        </w:rPr>
      </w:pPr>
      <w:r>
        <w:rPr>
          <w:w w:val="151"/>
        </w:rPr>
        <w:t xml:space="preserve">　</w:t>
      </w:r>
      <w:r>
        <w:t>○</w:t>
      </w:r>
      <w:r>
        <w:t>a.</w:t>
      </w:r>
      <w:r>
        <w:t>はこ罠</w:t>
      </w:r>
      <w:r>
        <w:rPr>
          <w:w w:val="151"/>
        </w:rPr>
        <w:t xml:space="preserve">　</w:t>
      </w:r>
      <w:r>
        <w:t>b.</w:t>
      </w:r>
      <w:r>
        <w:t>囲い罠、地獄檻など大型檻</w:t>
      </w:r>
    </w:p>
    <w:tbl>
      <w:tblPr>
        <w:tblW w:w="0" w:type="auto"/>
        <w:tblInd w:w="949" w:type="dxa"/>
        <w:tblLayout w:type="fixed"/>
        <w:tblCellMar>
          <w:left w:w="0" w:type="dxa"/>
          <w:right w:w="0" w:type="dxa"/>
        </w:tblCellMar>
        <w:tblLook w:val="0000" w:firstRow="0" w:lastRow="0" w:firstColumn="0" w:lastColumn="0" w:noHBand="0" w:noVBand="0"/>
      </w:tblPr>
      <w:tblGrid>
        <w:gridCol w:w="1320"/>
        <w:gridCol w:w="1320"/>
        <w:gridCol w:w="5816"/>
      </w:tblGrid>
      <w:tr w:rsidR="00EB3850" w:rsidTr="00EB3850">
        <w:trPr>
          <w:trHeight w:val="1034"/>
        </w:trPr>
        <w:tc>
          <w:tcPr>
            <w:tcW w:w="2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B3850" w:rsidRDefault="00EB3850" w:rsidP="00EB3850">
            <w:pPr>
              <w:jc w:val="center"/>
              <w:rPr>
                <w:rFonts w:hint="default"/>
              </w:rPr>
            </w:pPr>
            <w:r>
              <w:t>集落・団体名</w:t>
            </w:r>
          </w:p>
        </w:tc>
        <w:tc>
          <w:tcPr>
            <w:tcW w:w="58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EB3850" w:rsidRDefault="00EB3850" w:rsidP="000B7C75">
            <w:pPr>
              <w:pStyle w:val="Word"/>
              <w:rPr>
                <w:rFonts w:hint="default"/>
              </w:rPr>
            </w:pPr>
          </w:p>
          <w:p w:rsidR="00EB3850" w:rsidRDefault="00EB3850" w:rsidP="000B7C75">
            <w:pPr>
              <w:jc w:val="center"/>
              <w:rPr>
                <w:rFonts w:hint="default"/>
              </w:rPr>
            </w:pPr>
          </w:p>
        </w:tc>
      </w:tr>
      <w:tr w:rsidR="00EB3850" w:rsidTr="000B7C75">
        <w:trPr>
          <w:trHeight w:val="1985"/>
        </w:trPr>
        <w:tc>
          <w:tcPr>
            <w:tcW w:w="1320" w:type="dxa"/>
            <w:vMerge w:val="restart"/>
            <w:tcBorders>
              <w:top w:val="single" w:sz="4" w:space="0" w:color="000000"/>
              <w:left w:val="single" w:sz="4" w:space="0" w:color="000000"/>
              <w:bottom w:val="nil"/>
              <w:right w:val="single" w:sz="4" w:space="0" w:color="000000"/>
            </w:tcBorders>
            <w:tcMar>
              <w:left w:w="49" w:type="dxa"/>
              <w:right w:w="49" w:type="dxa"/>
            </w:tcMar>
          </w:tcPr>
          <w:p w:rsidR="00EB3850" w:rsidRDefault="00EB3850" w:rsidP="000B7C75">
            <w:pPr>
              <w:pStyle w:val="Word"/>
              <w:rPr>
                <w:rFonts w:hint="default"/>
              </w:rPr>
            </w:pPr>
          </w:p>
          <w:p w:rsidR="00EB3850" w:rsidRDefault="00EB3850" w:rsidP="000B7C75">
            <w:pPr>
              <w:jc w:val="center"/>
              <w:rPr>
                <w:rFonts w:hint="default"/>
              </w:rPr>
            </w:pPr>
          </w:p>
          <w:p w:rsidR="00EB3850" w:rsidRDefault="00EB3850" w:rsidP="000B7C75">
            <w:pPr>
              <w:jc w:val="center"/>
              <w:rPr>
                <w:rFonts w:hint="default"/>
              </w:rPr>
            </w:pPr>
          </w:p>
          <w:p w:rsidR="00EB3850" w:rsidRDefault="00EB3850" w:rsidP="000B7C75">
            <w:pPr>
              <w:jc w:val="center"/>
              <w:rPr>
                <w:rFonts w:hint="default"/>
              </w:rPr>
            </w:pPr>
            <w:r>
              <w:t>管理者</w:t>
            </w:r>
          </w:p>
          <w:p w:rsidR="00EB3850" w:rsidRDefault="00EB3850" w:rsidP="000B7C75">
            <w:pPr>
              <w:jc w:val="center"/>
              <w:rPr>
                <w:rFonts w:hint="default"/>
              </w:rPr>
            </w:pPr>
          </w:p>
          <w:p w:rsidR="00EB3850" w:rsidRDefault="00EB3850" w:rsidP="000B7C75">
            <w:pPr>
              <w:jc w:val="center"/>
              <w:rPr>
                <w:rFonts w:hint="default"/>
              </w:rPr>
            </w:pPr>
            <w:r>
              <w:t>氏</w:t>
            </w:r>
            <w:r>
              <w:rPr>
                <w:w w:val="151"/>
              </w:rPr>
              <w:t xml:space="preserve">　</w:t>
            </w:r>
            <w:r>
              <w:t>名</w:t>
            </w:r>
          </w:p>
          <w:p w:rsidR="00EB3850" w:rsidRDefault="00EB3850" w:rsidP="000B7C75">
            <w:pPr>
              <w:jc w:val="center"/>
              <w:rPr>
                <w:rFonts w:hint="default"/>
              </w:rPr>
            </w:pPr>
          </w:p>
          <w:p w:rsidR="00EB3850" w:rsidRDefault="00EB3850" w:rsidP="000B7C75">
            <w:pPr>
              <w:jc w:val="center"/>
              <w:rPr>
                <w:rFonts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B3850" w:rsidRDefault="00EB3850" w:rsidP="000B7C75">
            <w:pPr>
              <w:pStyle w:val="Word"/>
              <w:rPr>
                <w:rFonts w:hint="default"/>
              </w:rPr>
            </w:pPr>
          </w:p>
          <w:p w:rsidR="00EB3850" w:rsidRDefault="00EB3850" w:rsidP="000B7C75">
            <w:pPr>
              <w:jc w:val="center"/>
              <w:rPr>
                <w:rFonts w:hint="default"/>
              </w:rPr>
            </w:pPr>
          </w:p>
          <w:p w:rsidR="00EB3850" w:rsidRDefault="00EB3850" w:rsidP="000B7C75">
            <w:pPr>
              <w:jc w:val="center"/>
              <w:rPr>
                <w:rFonts w:hint="default"/>
              </w:rPr>
            </w:pPr>
            <w:r>
              <w:t>捕獲班員</w:t>
            </w:r>
          </w:p>
          <w:p w:rsidR="00EB3850" w:rsidRDefault="00EB3850" w:rsidP="000B7C75">
            <w:pPr>
              <w:jc w:val="center"/>
              <w:rPr>
                <w:rFonts w:hint="default"/>
              </w:rPr>
            </w:pPr>
          </w:p>
        </w:tc>
        <w:tc>
          <w:tcPr>
            <w:tcW w:w="58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EB3850" w:rsidRDefault="00EB3850" w:rsidP="000B7C75">
            <w:pPr>
              <w:jc w:val="left"/>
              <w:rPr>
                <w:rFonts w:hint="default"/>
              </w:rPr>
            </w:pPr>
          </w:p>
        </w:tc>
      </w:tr>
      <w:tr w:rsidR="00EB3850" w:rsidTr="000B7C75">
        <w:trPr>
          <w:trHeight w:val="1984"/>
        </w:trPr>
        <w:tc>
          <w:tcPr>
            <w:tcW w:w="1320" w:type="dxa"/>
            <w:vMerge/>
            <w:tcBorders>
              <w:top w:val="nil"/>
              <w:left w:val="single" w:sz="4" w:space="0" w:color="000000"/>
              <w:bottom w:val="single" w:sz="4" w:space="0" w:color="000000"/>
              <w:right w:val="single" w:sz="4" w:space="0" w:color="000000"/>
            </w:tcBorders>
            <w:tcMar>
              <w:left w:w="49" w:type="dxa"/>
              <w:right w:w="49" w:type="dxa"/>
            </w:tcMar>
          </w:tcPr>
          <w:p w:rsidR="00EB3850" w:rsidRDefault="00EB3850" w:rsidP="000B7C75">
            <w:pPr>
              <w:jc w:val="center"/>
              <w:rPr>
                <w:rFonts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B3850" w:rsidRDefault="00EB3850" w:rsidP="000B7C75">
            <w:pPr>
              <w:pStyle w:val="Word"/>
              <w:rPr>
                <w:rFonts w:hint="default"/>
              </w:rPr>
            </w:pPr>
          </w:p>
          <w:p w:rsidR="00EB3850" w:rsidRDefault="00EB3850" w:rsidP="000B7C75">
            <w:pPr>
              <w:jc w:val="center"/>
              <w:rPr>
                <w:rFonts w:hint="default"/>
              </w:rPr>
            </w:pPr>
            <w:r>
              <w:t>有害鳥獣</w:t>
            </w:r>
          </w:p>
          <w:p w:rsidR="00EB3850" w:rsidRDefault="00EB3850" w:rsidP="000B7C75">
            <w:pPr>
              <w:jc w:val="center"/>
              <w:rPr>
                <w:rFonts w:hint="default"/>
              </w:rPr>
            </w:pPr>
            <w:r>
              <w:t>捕</w:t>
            </w:r>
            <w:r>
              <w:rPr>
                <w:w w:val="151"/>
              </w:rPr>
              <w:t xml:space="preserve">　　</w:t>
            </w:r>
            <w:r>
              <w:t>獲</w:t>
            </w:r>
          </w:p>
          <w:p w:rsidR="00EB3850" w:rsidRDefault="00EB3850" w:rsidP="000B7C75">
            <w:pPr>
              <w:jc w:val="center"/>
              <w:rPr>
                <w:rFonts w:hint="default"/>
              </w:rPr>
            </w:pPr>
            <w:r>
              <w:t>補</w:t>
            </w:r>
            <w:r>
              <w:t xml:space="preserve"> </w:t>
            </w:r>
            <w:r>
              <w:t>助</w:t>
            </w:r>
            <w:r>
              <w:t xml:space="preserve"> </w:t>
            </w:r>
            <w:r>
              <w:t>員</w:t>
            </w:r>
          </w:p>
        </w:tc>
        <w:tc>
          <w:tcPr>
            <w:tcW w:w="58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EB3850" w:rsidRDefault="00EB3850" w:rsidP="000B7C75">
            <w:pPr>
              <w:jc w:val="center"/>
              <w:rPr>
                <w:rFonts w:hint="default"/>
              </w:rPr>
            </w:pPr>
          </w:p>
        </w:tc>
      </w:tr>
      <w:tr w:rsidR="00EB3850" w:rsidTr="00EB3850">
        <w:trPr>
          <w:trHeight w:val="2396"/>
        </w:trPr>
        <w:tc>
          <w:tcPr>
            <w:tcW w:w="2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B3850" w:rsidRDefault="00EB3850" w:rsidP="00EB3850">
            <w:pPr>
              <w:jc w:val="center"/>
              <w:rPr>
                <w:rFonts w:hint="default"/>
              </w:rPr>
            </w:pPr>
            <w:r>
              <w:t>設</w:t>
            </w:r>
            <w:r>
              <w:t xml:space="preserve"> </w:t>
            </w:r>
            <w:r>
              <w:t>置</w:t>
            </w:r>
            <w:r>
              <w:t xml:space="preserve"> </w:t>
            </w:r>
            <w:r>
              <w:t>場</w:t>
            </w:r>
            <w:r>
              <w:t xml:space="preserve"> </w:t>
            </w:r>
            <w:r>
              <w:t>所</w:t>
            </w:r>
          </w:p>
        </w:tc>
        <w:tc>
          <w:tcPr>
            <w:tcW w:w="58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EB3850" w:rsidRDefault="00EB3850" w:rsidP="000B7C75">
            <w:pPr>
              <w:pStyle w:val="Word"/>
              <w:rPr>
                <w:rFonts w:hint="default"/>
              </w:rPr>
            </w:pPr>
          </w:p>
        </w:tc>
      </w:tr>
    </w:tbl>
    <w:p w:rsidR="00EB3850" w:rsidRPr="006A5D44" w:rsidRDefault="00EB3850" w:rsidP="00EB3850">
      <w:pPr>
        <w:rPr>
          <w:rFonts w:ascii="ＭＳ 明朝" w:eastAsia="ＭＳ 明朝" w:hAnsi="ＭＳ 明朝" w:hint="default"/>
        </w:rPr>
      </w:pPr>
    </w:p>
    <w:p w:rsidR="00EB3850" w:rsidRDefault="00EB3850" w:rsidP="00EB3850">
      <w:pPr>
        <w:rPr>
          <w:rFonts w:ascii="ＭＳ 明朝" w:eastAsia="ＭＳ 明朝" w:hAnsi="ＭＳ 明朝" w:hint="default"/>
        </w:rPr>
      </w:pPr>
    </w:p>
    <w:p w:rsidR="00EB3850" w:rsidRDefault="00EB3850" w:rsidP="00EB3850">
      <w:pPr>
        <w:rPr>
          <w:rFonts w:ascii="ＭＳ 明朝" w:eastAsia="ＭＳ 明朝" w:hAnsi="ＭＳ 明朝" w:hint="default"/>
        </w:rPr>
      </w:pPr>
    </w:p>
    <w:p w:rsidR="00C07462" w:rsidRDefault="00C07462" w:rsidP="00EB3850">
      <w:pPr>
        <w:rPr>
          <w:rFonts w:ascii="ＭＳ 明朝" w:eastAsia="ＭＳ 明朝" w:hAnsi="ＭＳ 明朝" w:hint="default"/>
        </w:rPr>
      </w:pPr>
    </w:p>
    <w:p w:rsidR="00C07462" w:rsidRDefault="00C07462" w:rsidP="00EB3850">
      <w:pPr>
        <w:rPr>
          <w:rFonts w:ascii="ＭＳ 明朝" w:eastAsia="ＭＳ 明朝" w:hAnsi="ＭＳ 明朝" w:hint="default"/>
        </w:rPr>
      </w:pPr>
    </w:p>
    <w:p w:rsidR="00C07462" w:rsidRDefault="00C07462" w:rsidP="00EB3850">
      <w:pPr>
        <w:rPr>
          <w:rFonts w:ascii="ＭＳ 明朝" w:eastAsia="ＭＳ 明朝" w:hAnsi="ＭＳ 明朝" w:hint="default"/>
        </w:rPr>
      </w:pPr>
    </w:p>
    <w:p w:rsidR="00EB3850" w:rsidRDefault="00EB3850" w:rsidP="00EB3850">
      <w:pPr>
        <w:rPr>
          <w:rFonts w:ascii="ＭＳ 明朝" w:eastAsia="ＭＳ 明朝" w:hAnsi="ＭＳ 明朝" w:hint="default"/>
        </w:rPr>
      </w:pPr>
    </w:p>
    <w:p w:rsidR="00EB3850" w:rsidRDefault="00EB3850" w:rsidP="00EB3850">
      <w:pPr>
        <w:rPr>
          <w:rFonts w:ascii="ＭＳ 明朝" w:eastAsia="ＭＳ 明朝" w:hAnsi="ＭＳ 明朝" w:hint="default"/>
        </w:rPr>
      </w:pPr>
    </w:p>
    <w:p w:rsidR="00EB3850" w:rsidRPr="00EB3850" w:rsidRDefault="00EB3850">
      <w:pPr>
        <w:widowControl/>
        <w:overflowPunct/>
        <w:jc w:val="left"/>
        <w:textAlignment w:val="auto"/>
        <w:rPr>
          <w:rFonts w:ascii="ＭＳ 明朝" w:eastAsia="ＭＳ 明朝" w:hAnsi="ＭＳ 明朝" w:hint="default"/>
        </w:rPr>
      </w:pPr>
    </w:p>
    <w:p w:rsidR="0077791F" w:rsidRPr="004E77B0" w:rsidRDefault="0077791F">
      <w:pPr>
        <w:pStyle w:val="Word"/>
        <w:jc w:val="left"/>
        <w:rPr>
          <w:rFonts w:ascii="ＭＳ 明朝" w:eastAsia="ＭＳ 明朝" w:hAnsi="ＭＳ 明朝" w:hint="default"/>
        </w:rPr>
      </w:pPr>
    </w:p>
    <w:p w:rsidR="0077791F" w:rsidRPr="004E77B0" w:rsidRDefault="0077791F">
      <w:pPr>
        <w:rPr>
          <w:rFonts w:ascii="ＭＳ 明朝" w:eastAsia="ＭＳ 明朝" w:hAnsi="ＭＳ 明朝" w:hint="default"/>
        </w:rPr>
      </w:pPr>
      <w:r w:rsidRPr="004E77B0">
        <w:rPr>
          <w:rFonts w:ascii="ＭＳ 明朝" w:eastAsia="ＭＳ 明朝" w:hAnsi="ＭＳ 明朝"/>
        </w:rPr>
        <w:lastRenderedPageBreak/>
        <w:t>様式第5号(第</w:t>
      </w:r>
      <w:r w:rsidR="002B7B93">
        <w:rPr>
          <w:rFonts w:ascii="ＭＳ 明朝" w:eastAsia="ＭＳ 明朝" w:hAnsi="ＭＳ 明朝"/>
        </w:rPr>
        <w:t>9</w:t>
      </w:r>
      <w:r w:rsidRPr="004E77B0">
        <w:rPr>
          <w:rFonts w:ascii="ＭＳ 明朝" w:eastAsia="ＭＳ 明朝" w:hAnsi="ＭＳ 明朝"/>
        </w:rPr>
        <w:t>条関係)</w:t>
      </w:r>
    </w:p>
    <w:tbl>
      <w:tblPr>
        <w:tblW w:w="0" w:type="auto"/>
        <w:tblInd w:w="5197" w:type="dxa"/>
        <w:tblLayout w:type="fixed"/>
        <w:tblCellMar>
          <w:left w:w="0" w:type="dxa"/>
          <w:right w:w="0" w:type="dxa"/>
        </w:tblCellMar>
        <w:tblLook w:val="0000" w:firstRow="0" w:lastRow="0" w:firstColumn="0" w:lastColumn="0" w:noHBand="0" w:noVBand="0"/>
      </w:tblPr>
      <w:tblGrid>
        <w:gridCol w:w="2288"/>
        <w:gridCol w:w="2288"/>
      </w:tblGrid>
      <w:tr w:rsidR="0077791F" w:rsidRPr="004E77B0" w:rsidTr="002972CA">
        <w:tc>
          <w:tcPr>
            <w:tcW w:w="2288" w:type="dxa"/>
            <w:tcBorders>
              <w:top w:val="single" w:sz="4" w:space="0" w:color="auto"/>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spacing w:val="17"/>
                <w:fitText w:val="2166" w:id="3"/>
              </w:rPr>
              <w:t>補助金交付決定</w:t>
            </w:r>
            <w:r w:rsidRPr="004E77B0">
              <w:rPr>
                <w:rFonts w:ascii="ＭＳ 明朝" w:eastAsia="ＭＳ 明朝" w:hAnsi="ＭＳ 明朝"/>
                <w:spacing w:val="4"/>
                <w:fitText w:val="2166" w:id="3"/>
              </w:rPr>
              <w:t>額</w:t>
            </w:r>
          </w:p>
        </w:tc>
        <w:tc>
          <w:tcPr>
            <w:tcW w:w="2288" w:type="dxa"/>
            <w:tcBorders>
              <w:top w:val="single" w:sz="4" w:space="0" w:color="auto"/>
              <w:left w:val="single" w:sz="4" w:space="0" w:color="000000"/>
              <w:bottom w:val="single" w:sz="4" w:space="0" w:color="000000"/>
              <w:right w:val="single" w:sz="4" w:space="0" w:color="000000"/>
            </w:tcBorders>
            <w:tcMar>
              <w:left w:w="49" w:type="dxa"/>
              <w:right w:w="49" w:type="dxa"/>
            </w:tcMar>
          </w:tcPr>
          <w:p w:rsidR="0077791F" w:rsidRPr="004E77B0" w:rsidRDefault="0077791F">
            <w:pPr>
              <w:wordWrap w:val="0"/>
              <w:jc w:val="right"/>
              <w:rPr>
                <w:rFonts w:ascii="ＭＳ 明朝" w:eastAsia="ＭＳ 明朝" w:hAnsi="ＭＳ 明朝" w:hint="default"/>
              </w:rPr>
            </w:pPr>
            <w:r w:rsidRPr="004E77B0">
              <w:rPr>
                <w:rFonts w:ascii="ＭＳ 明朝" w:eastAsia="ＭＳ 明朝" w:hAnsi="ＭＳ 明朝"/>
              </w:rPr>
              <w:t>円</w:t>
            </w:r>
          </w:p>
        </w:tc>
      </w:tr>
      <w:tr w:rsidR="0077791F" w:rsidRPr="004E77B0">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spacing w:val="42"/>
                <w:fitText w:val="2178" w:id="4"/>
              </w:rPr>
              <w:t>補助金既受入</w:t>
            </w:r>
            <w:r w:rsidRPr="004E77B0">
              <w:rPr>
                <w:rFonts w:ascii="ＭＳ 明朝" w:eastAsia="ＭＳ 明朝" w:hAnsi="ＭＳ 明朝"/>
                <w:spacing w:val="-3"/>
                <w:fitText w:val="2178" w:id="4"/>
              </w:rPr>
              <w:t>額</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wordWrap w:val="0"/>
              <w:jc w:val="right"/>
              <w:rPr>
                <w:rFonts w:ascii="ＭＳ 明朝" w:eastAsia="ＭＳ 明朝" w:hAnsi="ＭＳ 明朝" w:hint="default"/>
              </w:rPr>
            </w:pPr>
            <w:r w:rsidRPr="004E77B0">
              <w:rPr>
                <w:rFonts w:ascii="ＭＳ 明朝" w:eastAsia="ＭＳ 明朝" w:hAnsi="ＭＳ 明朝"/>
              </w:rPr>
              <w:t>円</w:t>
            </w:r>
          </w:p>
        </w:tc>
      </w:tr>
      <w:tr w:rsidR="0077791F" w:rsidRPr="004E77B0">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spacing w:val="42"/>
                <w:fitText w:val="2178" w:id="5"/>
              </w:rPr>
              <w:t>今回受入予定</w:t>
            </w:r>
            <w:r w:rsidRPr="004E77B0">
              <w:rPr>
                <w:rFonts w:ascii="ＭＳ 明朝" w:eastAsia="ＭＳ 明朝" w:hAnsi="ＭＳ 明朝"/>
                <w:spacing w:val="-3"/>
                <w:fitText w:val="2178" w:id="5"/>
              </w:rPr>
              <w:t>額</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wordWrap w:val="0"/>
              <w:jc w:val="right"/>
              <w:rPr>
                <w:rFonts w:ascii="ＭＳ 明朝" w:eastAsia="ＭＳ 明朝" w:hAnsi="ＭＳ 明朝" w:hint="default"/>
              </w:rPr>
            </w:pPr>
            <w:r w:rsidRPr="004E77B0">
              <w:rPr>
                <w:rFonts w:ascii="ＭＳ 明朝" w:eastAsia="ＭＳ 明朝" w:hAnsi="ＭＳ 明朝"/>
              </w:rPr>
              <w:t>円</w:t>
            </w:r>
          </w:p>
        </w:tc>
      </w:tr>
      <w:tr w:rsidR="0077791F" w:rsidRPr="004E77B0">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spacing w:val="42"/>
                <w:fitText w:val="2178" w:id="6"/>
              </w:rPr>
              <w:t>補助金受入残</w:t>
            </w:r>
            <w:r w:rsidRPr="004E77B0">
              <w:rPr>
                <w:rFonts w:ascii="ＭＳ 明朝" w:eastAsia="ＭＳ 明朝" w:hAnsi="ＭＳ 明朝"/>
                <w:spacing w:val="-3"/>
                <w:fitText w:val="2178" w:id="6"/>
              </w:rPr>
              <w:t>額</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wordWrap w:val="0"/>
              <w:jc w:val="right"/>
              <w:rPr>
                <w:rFonts w:ascii="ＭＳ 明朝" w:eastAsia="ＭＳ 明朝" w:hAnsi="ＭＳ 明朝" w:hint="default"/>
              </w:rPr>
            </w:pPr>
            <w:r w:rsidRPr="004E77B0">
              <w:rPr>
                <w:rFonts w:ascii="ＭＳ 明朝" w:eastAsia="ＭＳ 明朝" w:hAnsi="ＭＳ 明朝"/>
              </w:rPr>
              <w:t>円</w:t>
            </w:r>
          </w:p>
        </w:tc>
      </w:tr>
    </w:tbl>
    <w:p w:rsidR="0077791F" w:rsidRPr="004E77B0" w:rsidRDefault="0077791F">
      <w:pPr>
        <w:pStyle w:val="Word"/>
        <w:jc w:val="left"/>
        <w:rPr>
          <w:rFonts w:ascii="ＭＳ 明朝" w:eastAsia="ＭＳ 明朝" w:hAnsi="ＭＳ 明朝" w:hint="default"/>
        </w:rPr>
      </w:pPr>
    </w:p>
    <w:p w:rsidR="0077791F" w:rsidRPr="001E3966" w:rsidRDefault="0077791F">
      <w:pPr>
        <w:pStyle w:val="Word"/>
        <w:spacing w:line="496" w:lineRule="exact"/>
        <w:jc w:val="center"/>
        <w:rPr>
          <w:rFonts w:ascii="ＭＳ 明朝" w:eastAsia="ＭＳ 明朝" w:hAnsi="ＭＳ 明朝" w:hint="default"/>
          <w:sz w:val="22"/>
        </w:rPr>
      </w:pPr>
      <w:r w:rsidRPr="001E3966">
        <w:rPr>
          <w:rFonts w:ascii="ＭＳ 明朝" w:eastAsia="ＭＳ 明朝" w:hAnsi="ＭＳ 明朝"/>
          <w:sz w:val="28"/>
        </w:rPr>
        <w:t>補助金請求書（概算</w:t>
      </w:r>
      <w:r w:rsidR="002B7B93" w:rsidRPr="001E3966">
        <w:rPr>
          <w:rFonts w:ascii="ＭＳ 明朝" w:eastAsia="ＭＳ 明朝" w:hAnsi="ＭＳ 明朝"/>
          <w:sz w:val="28"/>
        </w:rPr>
        <w:t>払</w:t>
      </w:r>
      <w:r w:rsidRPr="001E3966">
        <w:rPr>
          <w:rFonts w:ascii="ＭＳ 明朝" w:eastAsia="ＭＳ 明朝" w:hAnsi="ＭＳ 明朝"/>
          <w:sz w:val="28"/>
        </w:rPr>
        <w:t>・精算</w:t>
      </w:r>
      <w:r w:rsidR="002B7B93" w:rsidRPr="001E3966">
        <w:rPr>
          <w:rFonts w:ascii="ＭＳ 明朝" w:eastAsia="ＭＳ 明朝" w:hAnsi="ＭＳ 明朝"/>
          <w:sz w:val="28"/>
        </w:rPr>
        <w:t>払</w:t>
      </w:r>
      <w:r w:rsidRPr="001E3966">
        <w:rPr>
          <w:rFonts w:ascii="ＭＳ 明朝" w:eastAsia="ＭＳ 明朝" w:hAnsi="ＭＳ 明朝"/>
          <w:sz w:val="28"/>
        </w:rPr>
        <w:t>）</w:t>
      </w:r>
    </w:p>
    <w:p w:rsidR="0077791F" w:rsidRPr="004E77B0" w:rsidRDefault="0077791F">
      <w:pPr>
        <w:pStyle w:val="Word"/>
        <w:jc w:val="center"/>
        <w:rPr>
          <w:rFonts w:ascii="ＭＳ 明朝" w:eastAsia="ＭＳ 明朝" w:hAnsi="ＭＳ 明朝" w:hint="default"/>
          <w:sz w:val="21"/>
        </w:rPr>
      </w:pPr>
    </w:p>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一金　　　　　　　　　　　　円</w:t>
      </w:r>
    </w:p>
    <w:p w:rsidR="0077791F" w:rsidRPr="004E77B0" w:rsidRDefault="0077791F">
      <w:pPr>
        <w:pStyle w:val="Word"/>
        <w:jc w:val="center"/>
        <w:rPr>
          <w:rFonts w:ascii="ＭＳ 明朝" w:eastAsia="ＭＳ 明朝" w:hAnsi="ＭＳ 明朝" w:hint="default"/>
          <w:sz w:val="21"/>
        </w:rPr>
      </w:pPr>
    </w:p>
    <w:p w:rsidR="0077791F" w:rsidRPr="004E77B0" w:rsidRDefault="0077791F">
      <w:pPr>
        <w:pStyle w:val="Word"/>
        <w:ind w:firstLine="210"/>
        <w:jc w:val="left"/>
        <w:rPr>
          <w:rFonts w:ascii="ＭＳ 明朝" w:eastAsia="ＭＳ 明朝" w:hAnsi="ＭＳ 明朝" w:hint="default"/>
        </w:rPr>
      </w:pPr>
      <w:r w:rsidRPr="004E77B0">
        <w:rPr>
          <w:rFonts w:ascii="ＭＳ 明朝" w:eastAsia="ＭＳ 明朝" w:hAnsi="ＭＳ 明朝"/>
        </w:rPr>
        <w:t>令和　　年　　月　　日付け指令邑産第　　　号をもって交付決定のあった</w:t>
      </w:r>
      <w:r w:rsidR="002B7B93">
        <w:rPr>
          <w:rFonts w:ascii="ＭＳ 明朝" w:eastAsia="ＭＳ 明朝" w:hAnsi="ＭＳ 明朝"/>
        </w:rPr>
        <w:t>邑南町鳥獣被害対策集落等支援事業</w:t>
      </w:r>
      <w:r w:rsidR="002B7B93" w:rsidRPr="004E77B0">
        <w:rPr>
          <w:rFonts w:ascii="ＭＳ 明朝" w:eastAsia="ＭＳ 明朝" w:hAnsi="ＭＳ 明朝"/>
        </w:rPr>
        <w:t>補助金</w:t>
      </w:r>
      <w:r w:rsidRPr="004E77B0">
        <w:rPr>
          <w:rFonts w:ascii="ＭＳ 明朝" w:eastAsia="ＭＳ 明朝" w:hAnsi="ＭＳ 明朝"/>
        </w:rPr>
        <w:t>について上記のとおり請求します。</w:t>
      </w:r>
    </w:p>
    <w:p w:rsidR="0077791F" w:rsidRPr="004E77B0" w:rsidRDefault="0077791F">
      <w:pPr>
        <w:pStyle w:val="Word"/>
        <w:ind w:firstLine="210"/>
        <w:jc w:val="left"/>
        <w:rPr>
          <w:rFonts w:ascii="ＭＳ 明朝" w:eastAsia="ＭＳ 明朝" w:hAnsi="ＭＳ 明朝" w:hint="default"/>
          <w:sz w:val="21"/>
        </w:rPr>
      </w:pPr>
    </w:p>
    <w:p w:rsidR="0077791F" w:rsidRPr="004E77B0" w:rsidRDefault="0077791F">
      <w:pPr>
        <w:pStyle w:val="Word"/>
        <w:ind w:firstLine="210"/>
        <w:jc w:val="left"/>
        <w:rPr>
          <w:rFonts w:ascii="ＭＳ 明朝" w:eastAsia="ＭＳ 明朝" w:hAnsi="ＭＳ 明朝" w:hint="default"/>
          <w:sz w:val="21"/>
        </w:rPr>
      </w:pPr>
    </w:p>
    <w:p w:rsidR="0077791F" w:rsidRPr="004E77B0" w:rsidRDefault="0077791F">
      <w:pPr>
        <w:pStyle w:val="Word"/>
        <w:ind w:firstLine="210"/>
        <w:jc w:val="left"/>
        <w:rPr>
          <w:rFonts w:ascii="ＭＳ 明朝" w:eastAsia="ＭＳ 明朝" w:hAnsi="ＭＳ 明朝" w:hint="default"/>
        </w:rPr>
      </w:pPr>
      <w:r w:rsidRPr="004E77B0">
        <w:rPr>
          <w:rFonts w:ascii="ＭＳ 明朝" w:eastAsia="ＭＳ 明朝" w:hAnsi="ＭＳ 明朝"/>
        </w:rPr>
        <w:t>令和　　年　　月　　日</w:t>
      </w:r>
    </w:p>
    <w:p w:rsidR="0077791F" w:rsidRPr="004E77B0" w:rsidRDefault="0077791F">
      <w:pPr>
        <w:pStyle w:val="Word"/>
        <w:ind w:firstLine="210"/>
        <w:jc w:val="left"/>
        <w:rPr>
          <w:rFonts w:ascii="ＭＳ 明朝" w:eastAsia="ＭＳ 明朝" w:hAnsi="ＭＳ 明朝" w:hint="default"/>
          <w:sz w:val="21"/>
        </w:rPr>
      </w:pPr>
    </w:p>
    <w:p w:rsidR="0077791F" w:rsidRPr="004E77B0" w:rsidRDefault="0077791F">
      <w:pPr>
        <w:pStyle w:val="Word"/>
        <w:ind w:firstLine="210"/>
        <w:jc w:val="left"/>
        <w:rPr>
          <w:rFonts w:ascii="ＭＳ 明朝" w:eastAsia="ＭＳ 明朝" w:hAnsi="ＭＳ 明朝" w:hint="default"/>
          <w:sz w:val="21"/>
        </w:rPr>
      </w:pPr>
    </w:p>
    <w:p w:rsidR="0077791F" w:rsidRPr="004E77B0" w:rsidRDefault="0077791F" w:rsidP="002972CA">
      <w:pPr>
        <w:pStyle w:val="Word"/>
        <w:tabs>
          <w:tab w:val="left" w:pos="4210"/>
        </w:tabs>
        <w:ind w:right="842" w:firstLineChars="1700" w:firstLine="4090"/>
        <w:rPr>
          <w:rFonts w:ascii="ＭＳ 明朝" w:eastAsia="ＭＳ 明朝" w:hAnsi="ＭＳ 明朝" w:hint="default"/>
          <w:u w:val="single" w:color="000000"/>
        </w:rPr>
      </w:pPr>
      <w:r w:rsidRPr="004E77B0">
        <w:rPr>
          <w:rFonts w:ascii="ＭＳ 明朝" w:eastAsia="ＭＳ 明朝" w:hAnsi="ＭＳ 明朝"/>
          <w:u w:val="single" w:color="000000"/>
        </w:rPr>
        <w:t xml:space="preserve">住　　所　　邑智郡邑南町　　　　　　　　　</w:t>
      </w:r>
    </w:p>
    <w:p w:rsidR="0077791F" w:rsidRPr="004E77B0" w:rsidRDefault="0077791F">
      <w:pPr>
        <w:pStyle w:val="Word"/>
        <w:ind w:firstLine="210"/>
        <w:jc w:val="left"/>
        <w:rPr>
          <w:rFonts w:ascii="ＭＳ 明朝" w:eastAsia="ＭＳ 明朝" w:hAnsi="ＭＳ 明朝" w:hint="default"/>
          <w:sz w:val="21"/>
        </w:rPr>
      </w:pPr>
    </w:p>
    <w:p w:rsidR="0077791F" w:rsidRPr="004E77B0" w:rsidRDefault="0077791F" w:rsidP="002972CA">
      <w:pPr>
        <w:pStyle w:val="Word"/>
        <w:ind w:firstLineChars="1700" w:firstLine="4090"/>
        <w:jc w:val="left"/>
        <w:rPr>
          <w:rFonts w:ascii="ＭＳ 明朝" w:eastAsia="ＭＳ 明朝" w:hAnsi="ＭＳ 明朝" w:hint="default"/>
          <w:u w:val="single" w:color="000000"/>
        </w:rPr>
      </w:pPr>
      <w:r w:rsidRPr="004E77B0">
        <w:rPr>
          <w:rFonts w:ascii="ＭＳ 明朝" w:eastAsia="ＭＳ 明朝" w:hAnsi="ＭＳ 明朝"/>
          <w:u w:val="single" w:color="000000"/>
        </w:rPr>
        <w:t xml:space="preserve">氏　　名　　　　　　　　　　　　　　　　　</w:t>
      </w: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 xml:space="preserve">　邑南町長　</w:t>
      </w:r>
      <w:r w:rsidR="00EB3850">
        <w:rPr>
          <w:rFonts w:ascii="ＭＳ 明朝" w:eastAsia="ＭＳ 明朝" w:hAnsi="ＭＳ 明朝"/>
        </w:rPr>
        <w:t>大</w:t>
      </w:r>
      <w:r w:rsidR="002B7B93">
        <w:rPr>
          <w:rFonts w:ascii="ＭＳ 明朝" w:eastAsia="ＭＳ 明朝" w:hAnsi="ＭＳ 明朝"/>
        </w:rPr>
        <w:t xml:space="preserve">屋　</w:t>
      </w:r>
      <w:r w:rsidR="00EB3850">
        <w:rPr>
          <w:rFonts w:ascii="ＭＳ 明朝" w:eastAsia="ＭＳ 明朝" w:hAnsi="ＭＳ 明朝"/>
        </w:rPr>
        <w:t>光</w:t>
      </w:r>
      <w:r w:rsidR="007B4EDA" w:rsidRPr="004E77B0">
        <w:rPr>
          <w:rFonts w:ascii="ＭＳ 明朝" w:eastAsia="ＭＳ 明朝" w:hAnsi="ＭＳ 明朝"/>
        </w:rPr>
        <w:t>宏</w:t>
      </w:r>
      <w:r w:rsidRPr="004E77B0">
        <w:rPr>
          <w:rFonts w:ascii="ＭＳ 明朝" w:eastAsia="ＭＳ 明朝" w:hAnsi="ＭＳ 明朝"/>
        </w:rPr>
        <w:t xml:space="preserve">　　様</w:t>
      </w:r>
    </w:p>
    <w:p w:rsidR="0077791F" w:rsidRPr="004E77B0" w:rsidRDefault="0077791F">
      <w:pPr>
        <w:pStyle w:val="Word"/>
        <w:jc w:val="left"/>
        <w:rPr>
          <w:rFonts w:ascii="ＭＳ 明朝" w:eastAsia="ＭＳ 明朝" w:hAnsi="ＭＳ 明朝" w:hint="default"/>
        </w:rPr>
      </w:pPr>
    </w:p>
    <w:p w:rsidR="0077791F" w:rsidRPr="004E77B0" w:rsidRDefault="0077791F">
      <w:pPr>
        <w:pStyle w:val="Word"/>
        <w:jc w:val="left"/>
        <w:rPr>
          <w:rFonts w:ascii="ＭＳ 明朝" w:eastAsia="ＭＳ 明朝" w:hAnsi="ＭＳ 明朝" w:hint="default"/>
        </w:rPr>
      </w:pPr>
    </w:p>
    <w:p w:rsidR="0077791F" w:rsidRPr="004E77B0" w:rsidRDefault="0077791F">
      <w:pPr>
        <w:jc w:val="left"/>
        <w:rPr>
          <w:rFonts w:ascii="ＭＳ 明朝" w:eastAsia="ＭＳ 明朝" w:hAnsi="ＭＳ 明朝" w:hint="default"/>
        </w:rPr>
      </w:pPr>
    </w:p>
    <w:tbl>
      <w:tblPr>
        <w:tblW w:w="0" w:type="auto"/>
        <w:tblInd w:w="4106" w:type="dxa"/>
        <w:tblLayout w:type="fixed"/>
        <w:tblCellMar>
          <w:left w:w="0" w:type="dxa"/>
          <w:right w:w="0" w:type="dxa"/>
        </w:tblCellMar>
        <w:tblLook w:val="0000" w:firstRow="0" w:lastRow="0" w:firstColumn="0" w:lastColumn="0" w:noHBand="0" w:noVBand="0"/>
      </w:tblPr>
      <w:tblGrid>
        <w:gridCol w:w="2552"/>
        <w:gridCol w:w="3171"/>
      </w:tblGrid>
      <w:tr w:rsidR="0077791F" w:rsidRPr="004E77B0" w:rsidTr="003A580C">
        <w:tc>
          <w:tcPr>
            <w:tcW w:w="57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振　込　先</w:t>
            </w:r>
          </w:p>
        </w:tc>
      </w:tr>
      <w:tr w:rsidR="0077791F" w:rsidRPr="004E77B0" w:rsidTr="003A580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w:t>
            </w:r>
            <w:r w:rsidRPr="004E77B0">
              <w:rPr>
                <w:rFonts w:ascii="ＭＳ 明朝" w:eastAsia="ＭＳ 明朝" w:hAnsi="ＭＳ 明朝"/>
                <w:spacing w:val="90"/>
                <w:fitText w:val="1925" w:id="7"/>
              </w:rPr>
              <w:t>金融機関</w:t>
            </w:r>
            <w:r w:rsidRPr="004E77B0">
              <w:rPr>
                <w:rFonts w:ascii="ＭＳ 明朝" w:eastAsia="ＭＳ 明朝" w:hAnsi="ＭＳ 明朝"/>
                <w:spacing w:val="2"/>
                <w:fitText w:val="1925" w:id="7"/>
              </w:rPr>
              <w:t>名</w:t>
            </w:r>
          </w:p>
        </w:tc>
        <w:tc>
          <w:tcPr>
            <w:tcW w:w="31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p>
        </w:tc>
      </w:tr>
      <w:tr w:rsidR="0077791F" w:rsidRPr="004E77B0" w:rsidTr="003A580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w:t>
            </w:r>
            <w:r w:rsidRPr="004E77B0">
              <w:rPr>
                <w:rFonts w:ascii="ＭＳ 明朝" w:eastAsia="ＭＳ 明朝" w:hAnsi="ＭＳ 明朝"/>
                <w:spacing w:val="301"/>
                <w:fitText w:val="1925" w:id="8"/>
              </w:rPr>
              <w:t>支店</w:t>
            </w:r>
            <w:r w:rsidRPr="004E77B0">
              <w:rPr>
                <w:rFonts w:ascii="ＭＳ 明朝" w:eastAsia="ＭＳ 明朝" w:hAnsi="ＭＳ 明朝"/>
                <w:fitText w:val="1925" w:id="8"/>
              </w:rPr>
              <w:t>名</w:t>
            </w:r>
          </w:p>
        </w:tc>
        <w:tc>
          <w:tcPr>
            <w:tcW w:w="31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p>
        </w:tc>
      </w:tr>
      <w:tr w:rsidR="0077791F" w:rsidRPr="004E77B0" w:rsidTr="003A580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w:t>
            </w:r>
            <w:r w:rsidRPr="004E77B0">
              <w:rPr>
                <w:rFonts w:ascii="ＭＳ 明朝" w:eastAsia="ＭＳ 明朝" w:hAnsi="ＭＳ 明朝"/>
                <w:spacing w:val="722"/>
                <w:fitText w:val="1925" w:id="10"/>
              </w:rPr>
              <w:t>種</w:t>
            </w:r>
            <w:r w:rsidRPr="004E77B0">
              <w:rPr>
                <w:rFonts w:ascii="ＭＳ 明朝" w:eastAsia="ＭＳ 明朝" w:hAnsi="ＭＳ 明朝"/>
                <w:fitText w:val="1925" w:id="10"/>
              </w:rPr>
              <w:t>別</w:t>
            </w:r>
          </w:p>
        </w:tc>
        <w:tc>
          <w:tcPr>
            <w:tcW w:w="31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1E3966">
            <w:pPr>
              <w:jc w:val="center"/>
              <w:rPr>
                <w:rFonts w:ascii="ＭＳ 明朝" w:eastAsia="ＭＳ 明朝" w:hAnsi="ＭＳ 明朝" w:hint="default"/>
              </w:rPr>
            </w:pPr>
            <w:r>
              <w:rPr>
                <w:rFonts w:ascii="ＭＳ 明朝" w:eastAsia="ＭＳ 明朝" w:hAnsi="ＭＳ 明朝"/>
              </w:rPr>
              <w:t>当座　・　普</w:t>
            </w:r>
            <w:r w:rsidR="0077791F" w:rsidRPr="004E77B0">
              <w:rPr>
                <w:rFonts w:ascii="ＭＳ 明朝" w:eastAsia="ＭＳ 明朝" w:hAnsi="ＭＳ 明朝"/>
              </w:rPr>
              <w:t>通</w:t>
            </w:r>
          </w:p>
        </w:tc>
      </w:tr>
      <w:tr w:rsidR="0077791F" w:rsidRPr="004E77B0" w:rsidTr="003A580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w:t>
            </w:r>
            <w:r w:rsidRPr="004E77B0">
              <w:rPr>
                <w:rFonts w:ascii="ＭＳ 明朝" w:eastAsia="ＭＳ 明朝" w:hAnsi="ＭＳ 明朝"/>
                <w:spacing w:val="161"/>
                <w:fitText w:val="1925" w:id="11"/>
              </w:rPr>
              <w:t>口座番</w:t>
            </w:r>
            <w:r w:rsidRPr="004E77B0">
              <w:rPr>
                <w:rFonts w:ascii="ＭＳ 明朝" w:eastAsia="ＭＳ 明朝" w:hAnsi="ＭＳ 明朝"/>
                <w:fitText w:val="1925" w:id="11"/>
              </w:rPr>
              <w:t>号</w:t>
            </w:r>
          </w:p>
        </w:tc>
        <w:tc>
          <w:tcPr>
            <w:tcW w:w="31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p>
        </w:tc>
      </w:tr>
      <w:tr w:rsidR="002B7B93" w:rsidRPr="004E77B0" w:rsidTr="003A580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2B7B93" w:rsidRPr="004E77B0" w:rsidRDefault="002B7B93" w:rsidP="003652FE">
            <w:pPr>
              <w:jc w:val="left"/>
              <w:rPr>
                <w:rFonts w:ascii="ＭＳ 明朝" w:eastAsia="ＭＳ 明朝" w:hAnsi="ＭＳ 明朝" w:hint="default"/>
              </w:rPr>
            </w:pPr>
            <w:r w:rsidRPr="004E77B0">
              <w:rPr>
                <w:rFonts w:ascii="ＭＳ 明朝" w:eastAsia="ＭＳ 明朝" w:hAnsi="ＭＳ 明朝"/>
              </w:rPr>
              <w:t xml:space="preserve"> </w:t>
            </w:r>
            <w:r w:rsidRPr="002B7B93">
              <w:rPr>
                <w:rFonts w:ascii="ＭＳ 明朝" w:eastAsia="ＭＳ 明朝" w:hAnsi="ＭＳ 明朝"/>
                <w:fitText w:val="1925" w:id="-466386432"/>
              </w:rPr>
              <w:t>口座名義（カナ）</w:t>
            </w:r>
          </w:p>
        </w:tc>
        <w:tc>
          <w:tcPr>
            <w:tcW w:w="31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2B7B93" w:rsidRPr="004E77B0" w:rsidRDefault="002B7B93" w:rsidP="003652FE">
            <w:pPr>
              <w:jc w:val="left"/>
              <w:rPr>
                <w:rFonts w:ascii="ＭＳ 明朝" w:eastAsia="ＭＳ 明朝" w:hAnsi="ＭＳ 明朝" w:hint="default"/>
              </w:rPr>
            </w:pPr>
          </w:p>
        </w:tc>
      </w:tr>
      <w:tr w:rsidR="002B7B93" w:rsidRPr="004E77B0" w:rsidTr="003A580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2B7B93" w:rsidRPr="004E77B0" w:rsidRDefault="002B7B93" w:rsidP="003652FE">
            <w:pPr>
              <w:jc w:val="left"/>
              <w:rPr>
                <w:rFonts w:ascii="ＭＳ 明朝" w:eastAsia="ＭＳ 明朝" w:hAnsi="ＭＳ 明朝" w:hint="default"/>
              </w:rPr>
            </w:pPr>
            <w:r w:rsidRPr="004E77B0">
              <w:rPr>
                <w:rFonts w:ascii="ＭＳ 明朝" w:eastAsia="ＭＳ 明朝" w:hAnsi="ＭＳ 明朝"/>
              </w:rPr>
              <w:t xml:space="preserve"> 口座名義（漢字等）</w:t>
            </w:r>
          </w:p>
        </w:tc>
        <w:tc>
          <w:tcPr>
            <w:tcW w:w="31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2B7B93" w:rsidRPr="004E77B0" w:rsidRDefault="002B7B93" w:rsidP="003652FE">
            <w:pPr>
              <w:jc w:val="left"/>
              <w:rPr>
                <w:rFonts w:ascii="ＭＳ 明朝" w:eastAsia="ＭＳ 明朝" w:hAnsi="ＭＳ 明朝" w:hint="default"/>
              </w:rPr>
            </w:pPr>
          </w:p>
        </w:tc>
      </w:tr>
    </w:tbl>
    <w:p w:rsidR="0077791F" w:rsidRPr="004E77B0" w:rsidRDefault="0077791F">
      <w:pPr>
        <w:pStyle w:val="Word"/>
        <w:jc w:val="left"/>
        <w:rPr>
          <w:rFonts w:ascii="ＭＳ 明朝" w:eastAsia="ＭＳ 明朝" w:hAnsi="ＭＳ 明朝" w:hint="default"/>
        </w:rPr>
      </w:pPr>
    </w:p>
    <w:p w:rsidR="0077791F" w:rsidRPr="004E77B0" w:rsidRDefault="0077791F">
      <w:pPr>
        <w:pStyle w:val="Word"/>
        <w:rPr>
          <w:rFonts w:ascii="ＭＳ 明朝" w:eastAsia="ＭＳ 明朝" w:hAnsi="ＭＳ 明朝" w:hint="default"/>
        </w:rPr>
      </w:pPr>
      <w:r w:rsidRPr="004E77B0">
        <w:rPr>
          <w:rFonts w:ascii="ＭＳ 明朝" w:eastAsia="ＭＳ 明朝" w:hAnsi="ＭＳ 明朝"/>
        </w:rPr>
        <w:lastRenderedPageBreak/>
        <w:t>様式第</w:t>
      </w:r>
      <w:r w:rsidR="001E3966">
        <w:rPr>
          <w:rFonts w:ascii="ＭＳ 明朝" w:eastAsia="ＭＳ 明朝" w:hAnsi="ＭＳ 明朝"/>
        </w:rPr>
        <w:t>６</w:t>
      </w:r>
      <w:r w:rsidRPr="004E77B0">
        <w:rPr>
          <w:rFonts w:ascii="ＭＳ 明朝" w:eastAsia="ＭＳ 明朝" w:hAnsi="ＭＳ 明朝"/>
        </w:rPr>
        <w:t>号(第</w:t>
      </w:r>
      <w:r w:rsidR="001E3966">
        <w:rPr>
          <w:rFonts w:ascii="ＭＳ 明朝" w:eastAsia="ＭＳ 明朝" w:hAnsi="ＭＳ 明朝"/>
        </w:rPr>
        <w:t>12</w:t>
      </w:r>
      <w:r w:rsidRPr="004E77B0">
        <w:rPr>
          <w:rFonts w:ascii="ＭＳ 明朝" w:eastAsia="ＭＳ 明朝" w:hAnsi="ＭＳ 明朝"/>
        </w:rPr>
        <w:t>条関係)</w:t>
      </w:r>
    </w:p>
    <w:p w:rsidR="0077791F" w:rsidRPr="004E77B0" w:rsidRDefault="0077791F">
      <w:pPr>
        <w:pStyle w:val="Word"/>
        <w:rPr>
          <w:rFonts w:ascii="ＭＳ 明朝" w:eastAsia="ＭＳ 明朝" w:hAnsi="ＭＳ 明朝" w:hint="default"/>
          <w:sz w:val="21"/>
        </w:rPr>
      </w:pPr>
    </w:p>
    <w:p w:rsidR="0077791F" w:rsidRPr="004E77B0" w:rsidRDefault="0077791F">
      <w:pPr>
        <w:pStyle w:val="Word"/>
        <w:wordWrap w:val="0"/>
        <w:jc w:val="right"/>
        <w:rPr>
          <w:rFonts w:ascii="ＭＳ 明朝" w:eastAsia="ＭＳ 明朝" w:hAnsi="ＭＳ 明朝" w:hint="default"/>
        </w:rPr>
      </w:pPr>
      <w:r w:rsidRPr="004E77B0">
        <w:rPr>
          <w:rFonts w:ascii="ＭＳ 明朝" w:eastAsia="ＭＳ 明朝" w:hAnsi="ＭＳ 明朝"/>
        </w:rPr>
        <w:t>令和　　年　　月　　日</w:t>
      </w: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 xml:space="preserve">邑南町長　　</w:t>
      </w:r>
      <w:r w:rsidR="00EB3850">
        <w:rPr>
          <w:rFonts w:ascii="ＭＳ 明朝" w:eastAsia="ＭＳ 明朝" w:hAnsi="ＭＳ 明朝"/>
        </w:rPr>
        <w:t>大屋　光</w:t>
      </w:r>
      <w:r w:rsidR="007B4EDA" w:rsidRPr="004E77B0">
        <w:rPr>
          <w:rFonts w:ascii="ＭＳ 明朝" w:eastAsia="ＭＳ 明朝" w:hAnsi="ＭＳ 明朝"/>
        </w:rPr>
        <w:t>宏</w:t>
      </w:r>
      <w:r w:rsidRPr="004E77B0">
        <w:rPr>
          <w:rFonts w:ascii="ＭＳ 明朝" w:eastAsia="ＭＳ 明朝" w:hAnsi="ＭＳ 明朝"/>
        </w:rPr>
        <w:t xml:space="preserve">　様</w:t>
      </w:r>
    </w:p>
    <w:p w:rsidR="0077791F" w:rsidRPr="004E77B0" w:rsidRDefault="0077791F">
      <w:pPr>
        <w:pStyle w:val="Word"/>
        <w:jc w:val="left"/>
        <w:rPr>
          <w:rFonts w:ascii="ＭＳ 明朝" w:eastAsia="ＭＳ 明朝" w:hAnsi="ＭＳ 明朝" w:hint="default"/>
          <w:sz w:val="21"/>
        </w:rPr>
      </w:pPr>
    </w:p>
    <w:p w:rsidR="0077791F" w:rsidRPr="004E77B0" w:rsidRDefault="0077791F" w:rsidP="002972CA">
      <w:pPr>
        <w:pStyle w:val="Word"/>
        <w:ind w:firstLineChars="2000" w:firstLine="4812"/>
        <w:jc w:val="left"/>
        <w:rPr>
          <w:rFonts w:ascii="ＭＳ 明朝" w:eastAsia="ＭＳ 明朝" w:hAnsi="ＭＳ 明朝" w:hint="default"/>
          <w:u w:val="single" w:color="000000"/>
        </w:rPr>
      </w:pPr>
      <w:r w:rsidRPr="004E77B0">
        <w:rPr>
          <w:rFonts w:ascii="ＭＳ 明朝" w:eastAsia="ＭＳ 明朝" w:hAnsi="ＭＳ 明朝"/>
          <w:u w:val="single" w:color="000000"/>
        </w:rPr>
        <w:t xml:space="preserve">住　　所　　邑智郡邑南町　　　　　　　　　</w:t>
      </w:r>
    </w:p>
    <w:p w:rsidR="0077791F" w:rsidRPr="004E77B0" w:rsidRDefault="0077791F">
      <w:pPr>
        <w:pStyle w:val="Word"/>
        <w:jc w:val="left"/>
        <w:rPr>
          <w:rFonts w:ascii="ＭＳ 明朝" w:eastAsia="ＭＳ 明朝" w:hAnsi="ＭＳ 明朝" w:hint="default"/>
          <w:sz w:val="21"/>
        </w:rPr>
      </w:pPr>
    </w:p>
    <w:p w:rsidR="0077791F" w:rsidRPr="004E77B0" w:rsidRDefault="0077791F" w:rsidP="002972CA">
      <w:pPr>
        <w:pStyle w:val="Word"/>
        <w:ind w:firstLineChars="2000" w:firstLine="4812"/>
        <w:jc w:val="left"/>
        <w:rPr>
          <w:rFonts w:ascii="ＭＳ 明朝" w:eastAsia="ＭＳ 明朝" w:hAnsi="ＭＳ 明朝" w:hint="default"/>
          <w:u w:val="single" w:color="000000"/>
        </w:rPr>
      </w:pPr>
      <w:r w:rsidRPr="004E77B0">
        <w:rPr>
          <w:rFonts w:ascii="ＭＳ 明朝" w:eastAsia="ＭＳ 明朝" w:hAnsi="ＭＳ 明朝"/>
          <w:u w:val="single" w:color="000000"/>
        </w:rPr>
        <w:t xml:space="preserve">氏　　名　　　　　　　　　　　　　　　　　</w:t>
      </w: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p>
    <w:p w:rsidR="002B7B93" w:rsidRPr="002B7B93" w:rsidRDefault="002B7B93" w:rsidP="002B7B93">
      <w:pPr>
        <w:jc w:val="center"/>
        <w:rPr>
          <w:rFonts w:ascii="ＭＳ 明朝" w:eastAsia="ＭＳ 明朝" w:hAnsi="ＭＳ 明朝" w:hint="default"/>
        </w:rPr>
      </w:pPr>
      <w:r w:rsidRPr="002B7B93">
        <w:rPr>
          <w:rFonts w:ascii="ＭＳ 明朝" w:eastAsia="ＭＳ 明朝" w:hAnsi="ＭＳ 明朝"/>
          <w:sz w:val="28"/>
        </w:rPr>
        <w:t>邑南町鳥獣被害防止対策集落等支援事業補助金実績報告書</w:t>
      </w:r>
    </w:p>
    <w:p w:rsidR="002B7B93" w:rsidRPr="004E77B0" w:rsidRDefault="002B7B93" w:rsidP="002B7B93">
      <w:pPr>
        <w:pStyle w:val="Word"/>
        <w:spacing w:line="439" w:lineRule="exact"/>
        <w:jc w:val="center"/>
        <w:rPr>
          <w:rFonts w:ascii="ＭＳ 明朝" w:eastAsia="ＭＳ 明朝" w:hAnsi="ＭＳ 明朝" w:hint="default"/>
          <w:szCs w:val="24"/>
        </w:rPr>
      </w:pPr>
      <w:r w:rsidRPr="004E77B0">
        <w:rPr>
          <w:rFonts w:ascii="ＭＳ 明朝" w:eastAsia="ＭＳ 明朝" w:hAnsi="ＭＳ 明朝"/>
          <w:szCs w:val="24"/>
        </w:rPr>
        <w:t>（□鳥獣捕獲罠整備　□ＩＣＴ装置導入　□被害防止活動資材整備　□狩猟免許取得）</w:t>
      </w:r>
    </w:p>
    <w:p w:rsidR="002B7B93" w:rsidRPr="004E77B0" w:rsidRDefault="002B7B93" w:rsidP="002B7B93">
      <w:pPr>
        <w:pStyle w:val="Word"/>
        <w:rPr>
          <w:rFonts w:ascii="ＭＳ 明朝" w:eastAsia="ＭＳ 明朝" w:hAnsi="ＭＳ 明朝" w:hint="default"/>
          <w:sz w:val="21"/>
        </w:rPr>
      </w:pPr>
    </w:p>
    <w:p w:rsidR="0077791F" w:rsidRPr="002B7B93" w:rsidRDefault="0077791F" w:rsidP="002B7B93">
      <w:pPr>
        <w:pStyle w:val="Word"/>
        <w:jc w:val="left"/>
        <w:rPr>
          <w:rFonts w:ascii="ＭＳ 明朝" w:eastAsia="ＭＳ 明朝" w:hAnsi="ＭＳ 明朝" w:hint="default"/>
        </w:rPr>
      </w:pPr>
      <w:r w:rsidRPr="004E77B0">
        <w:rPr>
          <w:rFonts w:ascii="ＭＳ 明朝" w:eastAsia="ＭＳ 明朝" w:hAnsi="ＭＳ 明朝"/>
        </w:rPr>
        <w:t xml:space="preserve">　令和</w:t>
      </w:r>
      <w:r w:rsidR="0032454E">
        <w:rPr>
          <w:rFonts w:ascii="ＭＳ 明朝" w:eastAsia="ＭＳ 明朝" w:hAnsi="ＭＳ 明朝"/>
        </w:rPr>
        <w:t xml:space="preserve">　</w:t>
      </w:r>
      <w:r w:rsidR="002B7B93">
        <w:rPr>
          <w:rFonts w:ascii="ＭＳ 明朝" w:eastAsia="ＭＳ 明朝" w:hAnsi="ＭＳ 明朝"/>
        </w:rPr>
        <w:t>年度において交付決定のあった標記の事業について事業完了しましたので</w:t>
      </w:r>
      <w:r w:rsidRPr="004E77B0">
        <w:rPr>
          <w:rFonts w:ascii="ＭＳ 明朝" w:eastAsia="ＭＳ 明朝" w:hAnsi="ＭＳ 明朝"/>
        </w:rPr>
        <w:t>、</w:t>
      </w:r>
      <w:r w:rsidR="002B7B93">
        <w:rPr>
          <w:rFonts w:ascii="ＭＳ 明朝" w:eastAsia="ＭＳ 明朝" w:hAnsi="ＭＳ 明朝"/>
        </w:rPr>
        <w:t>邑南町鳥獣被害対策集落等支援事業補助金交付要綱第12条</w:t>
      </w:r>
      <w:r w:rsidRPr="004E77B0">
        <w:rPr>
          <w:rFonts w:ascii="ＭＳ 明朝" w:eastAsia="ＭＳ 明朝" w:hAnsi="ＭＳ 明朝"/>
        </w:rPr>
        <w:t>の規定により関係書類を添えて実績を報告します。</w:t>
      </w:r>
    </w:p>
    <w:p w:rsidR="0077791F" w:rsidRPr="002B7B93"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1"/>
        <w:rPr>
          <w:rFonts w:ascii="ＭＳ 明朝" w:eastAsia="ＭＳ 明朝" w:hAnsi="ＭＳ 明朝" w:hint="default"/>
          <w:sz w:val="21"/>
        </w:rPr>
      </w:pPr>
      <w:r w:rsidRPr="004E77B0">
        <w:rPr>
          <w:rFonts w:ascii="ＭＳ 明朝" w:eastAsia="ＭＳ 明朝" w:hAnsi="ＭＳ 明朝"/>
        </w:rPr>
        <w:t>記</w:t>
      </w:r>
    </w:p>
    <w:p w:rsidR="0077791F" w:rsidRPr="004E77B0" w:rsidRDefault="0077791F">
      <w:pPr>
        <w:pStyle w:val="Word"/>
        <w:rPr>
          <w:rFonts w:ascii="ＭＳ 明朝" w:eastAsia="ＭＳ 明朝" w:hAnsi="ＭＳ 明朝" w:hint="default"/>
          <w:sz w:val="21"/>
        </w:rPr>
      </w:pPr>
    </w:p>
    <w:p w:rsidR="0077791F" w:rsidRPr="004E77B0" w:rsidRDefault="001E3966">
      <w:pPr>
        <w:pStyle w:val="Word"/>
        <w:jc w:val="center"/>
        <w:rPr>
          <w:rFonts w:ascii="ＭＳ 明朝" w:eastAsia="ＭＳ 明朝" w:hAnsi="ＭＳ 明朝" w:hint="default"/>
        </w:rPr>
      </w:pPr>
      <w:r w:rsidRPr="001E3966">
        <w:rPr>
          <w:rFonts w:ascii="ＭＳ 明朝" w:eastAsia="ＭＳ 明朝" w:hAnsi="ＭＳ 明朝"/>
        </w:rPr>
        <w:t>邑南町鳥獣被害防止対策集落等支援事業補助金</w:t>
      </w:r>
    </w:p>
    <w:p w:rsidR="0077791F" w:rsidRPr="004E77B0" w:rsidRDefault="0077791F">
      <w:pPr>
        <w:pStyle w:val="Word"/>
        <w:rPr>
          <w:rFonts w:ascii="ＭＳ 明朝" w:eastAsia="ＭＳ 明朝" w:hAnsi="ＭＳ 明朝" w:hint="default"/>
          <w:sz w:val="21"/>
        </w:rPr>
      </w:pPr>
    </w:p>
    <w:p w:rsidR="0077791F" w:rsidRPr="004E77B0" w:rsidRDefault="0077791F">
      <w:pPr>
        <w:pStyle w:val="Word"/>
        <w:jc w:val="center"/>
        <w:rPr>
          <w:rFonts w:ascii="ＭＳ 明朝" w:eastAsia="ＭＳ 明朝" w:hAnsi="ＭＳ 明朝" w:hint="default"/>
          <w:u w:val="single" w:color="000000"/>
        </w:rPr>
      </w:pPr>
      <w:r w:rsidRPr="004E77B0">
        <w:rPr>
          <w:rFonts w:ascii="ＭＳ 明朝" w:eastAsia="ＭＳ 明朝" w:hAnsi="ＭＳ 明朝"/>
          <w:u w:val="single" w:color="000000"/>
        </w:rPr>
        <w:t>交付決定額　　　　　　　　　　　　円</w:t>
      </w: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r w:rsidRPr="004E77B0">
        <w:rPr>
          <w:rFonts w:ascii="ＭＳ 明朝" w:eastAsia="ＭＳ 明朝" w:hAnsi="ＭＳ 明朝"/>
        </w:rPr>
        <w:t>添付書類</w:t>
      </w: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1　事業実績書</w:t>
      </w: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2　収支決算書</w:t>
      </w: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3　その他</w:t>
      </w:r>
    </w:p>
    <w:p w:rsidR="0077791F" w:rsidRPr="0032454E" w:rsidRDefault="0032454E">
      <w:pPr>
        <w:pStyle w:val="10"/>
        <w:ind w:left="359"/>
        <w:jc w:val="left"/>
        <w:rPr>
          <w:rFonts w:ascii="ＭＳ 明朝" w:eastAsia="ＭＳ 明朝" w:hAnsi="ＭＳ 明朝" w:hint="default"/>
        </w:rPr>
      </w:pPr>
      <w:r>
        <w:rPr>
          <w:rFonts w:ascii="ＭＳ 明朝" w:eastAsia="ＭＳ 明朝" w:hAnsi="ＭＳ 明朝"/>
        </w:rPr>
        <w:t>・</w:t>
      </w:r>
      <w:r w:rsidRPr="0032454E">
        <w:rPr>
          <w:rFonts w:ascii="ＭＳ 明朝" w:eastAsia="ＭＳ 明朝" w:hAnsi="ＭＳ 明朝"/>
        </w:rPr>
        <w:t>領収書</w:t>
      </w:r>
    </w:p>
    <w:p w:rsidR="001E3966" w:rsidRPr="004E77B0" w:rsidRDefault="001E3966">
      <w:pPr>
        <w:pStyle w:val="10"/>
        <w:ind w:left="359"/>
        <w:jc w:val="left"/>
        <w:rPr>
          <w:rFonts w:ascii="ＭＳ 明朝" w:eastAsia="ＭＳ 明朝" w:hAnsi="ＭＳ 明朝" w:hint="default"/>
          <w:sz w:val="21"/>
        </w:rPr>
      </w:pPr>
    </w:p>
    <w:p w:rsidR="002972CA" w:rsidRPr="004E77B0" w:rsidRDefault="002972CA">
      <w:pPr>
        <w:pStyle w:val="10"/>
        <w:ind w:left="359"/>
        <w:jc w:val="left"/>
        <w:rPr>
          <w:rFonts w:ascii="ＭＳ 明朝" w:eastAsia="ＭＳ 明朝" w:hAnsi="ＭＳ 明朝" w:hint="default"/>
          <w:sz w:val="21"/>
        </w:rPr>
      </w:pPr>
    </w:p>
    <w:p w:rsidR="0077791F" w:rsidRPr="004E77B0" w:rsidRDefault="0077791F">
      <w:pPr>
        <w:pStyle w:val="Word"/>
        <w:rPr>
          <w:rFonts w:ascii="ＭＳ 明朝" w:eastAsia="ＭＳ 明朝" w:hAnsi="ＭＳ 明朝" w:hint="default"/>
        </w:rPr>
      </w:pPr>
      <w:r w:rsidRPr="004E77B0">
        <w:rPr>
          <w:rFonts w:ascii="ＭＳ 明朝" w:eastAsia="ＭＳ 明朝" w:hAnsi="ＭＳ 明朝"/>
        </w:rPr>
        <w:lastRenderedPageBreak/>
        <w:t>附録様式1</w:t>
      </w:r>
    </w:p>
    <w:p w:rsidR="0077791F" w:rsidRPr="004E77B0" w:rsidRDefault="0077791F">
      <w:pPr>
        <w:pStyle w:val="Word"/>
        <w:rPr>
          <w:rFonts w:ascii="ＭＳ 明朝" w:eastAsia="ＭＳ 明朝" w:hAnsi="ＭＳ 明朝" w:hint="default"/>
          <w:sz w:val="21"/>
        </w:rPr>
      </w:pPr>
    </w:p>
    <w:p w:rsidR="0077791F" w:rsidRPr="004E77B0" w:rsidRDefault="0077791F">
      <w:pPr>
        <w:pStyle w:val="Word"/>
        <w:spacing w:line="496" w:lineRule="exact"/>
        <w:jc w:val="center"/>
        <w:rPr>
          <w:rFonts w:ascii="ＭＳ 明朝" w:eastAsia="ＭＳ 明朝" w:hAnsi="ＭＳ 明朝" w:hint="default"/>
        </w:rPr>
      </w:pPr>
      <w:r w:rsidRPr="004E77B0">
        <w:rPr>
          <w:rFonts w:ascii="ＭＳ 明朝" w:eastAsia="ＭＳ 明朝" w:hAnsi="ＭＳ 明朝"/>
          <w:sz w:val="32"/>
        </w:rPr>
        <w:t>事　業　実　績　書</w:t>
      </w:r>
    </w:p>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事業主体：             </w:t>
      </w:r>
    </w:p>
    <w:tbl>
      <w:tblPr>
        <w:tblW w:w="0" w:type="auto"/>
        <w:tblInd w:w="109" w:type="dxa"/>
        <w:tblLayout w:type="fixed"/>
        <w:tblCellMar>
          <w:left w:w="0" w:type="dxa"/>
          <w:right w:w="0" w:type="dxa"/>
        </w:tblCellMar>
        <w:tblLook w:val="0000" w:firstRow="0" w:lastRow="0" w:firstColumn="0" w:lastColumn="0" w:noHBand="0" w:noVBand="0"/>
      </w:tblPr>
      <w:tblGrid>
        <w:gridCol w:w="1358"/>
        <w:gridCol w:w="1522"/>
        <w:gridCol w:w="1320"/>
        <w:gridCol w:w="1440"/>
        <w:gridCol w:w="1440"/>
        <w:gridCol w:w="1320"/>
        <w:gridCol w:w="1320"/>
      </w:tblGrid>
      <w:tr w:rsidR="0077791F" w:rsidRPr="004E77B0" w:rsidTr="001E3966">
        <w:tc>
          <w:tcPr>
            <w:tcW w:w="135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事業種目</w:t>
            </w:r>
          </w:p>
        </w:tc>
        <w:tc>
          <w:tcPr>
            <w:tcW w:w="152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事業量</w:t>
            </w:r>
          </w:p>
        </w:tc>
        <w:tc>
          <w:tcPr>
            <w:tcW w:w="13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単　価</w:t>
            </w: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事業費</w:t>
            </w:r>
          </w:p>
        </w:tc>
        <w:tc>
          <w:tcPr>
            <w:tcW w:w="27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同上負担区分</w:t>
            </w:r>
          </w:p>
        </w:tc>
        <w:tc>
          <w:tcPr>
            <w:tcW w:w="13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摘　要</w:t>
            </w:r>
          </w:p>
        </w:tc>
      </w:tr>
      <w:tr w:rsidR="0077791F" w:rsidRPr="004E77B0" w:rsidTr="001E3966">
        <w:tc>
          <w:tcPr>
            <w:tcW w:w="1358" w:type="dxa"/>
            <w:vMerge/>
            <w:tcBorders>
              <w:top w:val="nil"/>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p>
        </w:tc>
        <w:tc>
          <w:tcPr>
            <w:tcW w:w="1522" w:type="dxa"/>
            <w:vMerge/>
            <w:tcBorders>
              <w:top w:val="nil"/>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p>
        </w:tc>
        <w:tc>
          <w:tcPr>
            <w:tcW w:w="1320" w:type="dxa"/>
            <w:vMerge/>
            <w:tcBorders>
              <w:top w:val="nil"/>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補助金</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自己負担</w:t>
            </w:r>
          </w:p>
        </w:tc>
        <w:tc>
          <w:tcPr>
            <w:tcW w:w="1320" w:type="dxa"/>
            <w:vMerge/>
            <w:tcBorders>
              <w:top w:val="nil"/>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p>
        </w:tc>
      </w:tr>
      <w:tr w:rsidR="0077791F" w:rsidRPr="004E77B0" w:rsidTr="001E3966">
        <w:tc>
          <w:tcPr>
            <w:tcW w:w="135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1E3966">
            <w:pPr>
              <w:rPr>
                <w:rFonts w:ascii="ＭＳ 明朝" w:eastAsia="ＭＳ 明朝" w:hAnsi="ＭＳ 明朝" w:hint="default"/>
              </w:rPr>
            </w:pPr>
            <w:bookmarkStart w:id="0" w:name="_GoBack"/>
            <w:bookmarkEnd w:id="0"/>
          </w:p>
        </w:tc>
        <w:tc>
          <w:tcPr>
            <w:tcW w:w="15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r>
      <w:tr w:rsidR="0077791F" w:rsidRPr="004E77B0" w:rsidTr="001E3966">
        <w:tc>
          <w:tcPr>
            <w:tcW w:w="135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center"/>
              <w:rPr>
                <w:rFonts w:ascii="ＭＳ 明朝" w:eastAsia="ＭＳ 明朝" w:hAnsi="ＭＳ 明朝" w:hint="default"/>
              </w:rPr>
            </w:pPr>
            <w:r w:rsidRPr="004E77B0">
              <w:rPr>
                <w:rFonts w:ascii="ＭＳ 明朝" w:eastAsia="ＭＳ 明朝" w:hAnsi="ＭＳ 明朝"/>
              </w:rPr>
              <w:t>合</w:t>
            </w:r>
            <w:r w:rsidRPr="004E77B0">
              <w:rPr>
                <w:rFonts w:ascii="ＭＳ 明朝" w:eastAsia="ＭＳ 明朝" w:hAnsi="ＭＳ 明朝"/>
                <w:w w:val="151"/>
              </w:rPr>
              <w:t xml:space="preserve">　</w:t>
            </w:r>
            <w:r w:rsidRPr="004E77B0">
              <w:rPr>
                <w:rFonts w:ascii="ＭＳ 明朝" w:eastAsia="ＭＳ 明朝" w:hAnsi="ＭＳ 明朝"/>
              </w:rPr>
              <w:t>計</w:t>
            </w:r>
          </w:p>
          <w:p w:rsidR="0077791F" w:rsidRPr="004E77B0" w:rsidRDefault="0077791F" w:rsidP="002972CA">
            <w:pPr>
              <w:jc w:val="left"/>
              <w:rPr>
                <w:rFonts w:ascii="ＭＳ 明朝" w:eastAsia="ＭＳ 明朝" w:hAnsi="ＭＳ 明朝" w:hint="default"/>
              </w:rPr>
            </w:pPr>
          </w:p>
        </w:tc>
        <w:tc>
          <w:tcPr>
            <w:tcW w:w="15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r>
    </w:tbl>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1　事業施工方法　　　直営</w:t>
      </w:r>
    </w:p>
    <w:p w:rsidR="0077791F" w:rsidRPr="004E77B0" w:rsidRDefault="0077791F">
      <w:pPr>
        <w:jc w:val="left"/>
        <w:rPr>
          <w:rFonts w:ascii="ＭＳ 明朝" w:eastAsia="ＭＳ 明朝" w:hAnsi="ＭＳ 明朝" w:hint="default"/>
        </w:rPr>
      </w:pPr>
      <w:r w:rsidRPr="004E77B0">
        <w:rPr>
          <w:rFonts w:ascii="ＭＳ 明朝" w:eastAsia="ＭＳ 明朝" w:hAnsi="ＭＳ 明朝"/>
        </w:rPr>
        <w:t>2　事業実績の概要</w:t>
      </w:r>
    </w:p>
    <w:p w:rsidR="0077791F" w:rsidRDefault="0077791F">
      <w:pPr>
        <w:pStyle w:val="Word"/>
        <w:jc w:val="left"/>
        <w:rPr>
          <w:rFonts w:ascii="ＭＳ 明朝" w:eastAsia="ＭＳ 明朝" w:hAnsi="ＭＳ 明朝" w:hint="default"/>
          <w:sz w:val="21"/>
        </w:rPr>
      </w:pPr>
    </w:p>
    <w:p w:rsidR="008974CB" w:rsidRDefault="008974CB">
      <w:pPr>
        <w:pStyle w:val="Word"/>
        <w:jc w:val="left"/>
        <w:rPr>
          <w:rFonts w:ascii="ＭＳ 明朝" w:eastAsia="ＭＳ 明朝" w:hAnsi="ＭＳ 明朝" w:hint="default"/>
          <w:sz w:val="21"/>
        </w:rPr>
      </w:pPr>
    </w:p>
    <w:p w:rsidR="008974CB" w:rsidRPr="004E77B0" w:rsidRDefault="008974CB">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附録様式2</w:t>
      </w:r>
    </w:p>
    <w:p w:rsidR="0077791F" w:rsidRPr="004E77B0" w:rsidRDefault="0077791F">
      <w:pPr>
        <w:pStyle w:val="Word"/>
        <w:spacing w:line="496" w:lineRule="exact"/>
        <w:jc w:val="center"/>
        <w:rPr>
          <w:rFonts w:ascii="ＭＳ 明朝" w:eastAsia="ＭＳ 明朝" w:hAnsi="ＭＳ 明朝" w:hint="default"/>
        </w:rPr>
      </w:pPr>
      <w:r w:rsidRPr="004E77B0">
        <w:rPr>
          <w:rFonts w:ascii="ＭＳ 明朝" w:eastAsia="ＭＳ 明朝" w:hAnsi="ＭＳ 明朝"/>
          <w:sz w:val="32"/>
        </w:rPr>
        <w:t>収　支　決　算　書</w:t>
      </w:r>
    </w:p>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収入の部</w:t>
      </w:r>
    </w:p>
    <w:tbl>
      <w:tblPr>
        <w:tblW w:w="0" w:type="auto"/>
        <w:tblInd w:w="109" w:type="dxa"/>
        <w:tblLayout w:type="fixed"/>
        <w:tblCellMar>
          <w:left w:w="0" w:type="dxa"/>
          <w:right w:w="0" w:type="dxa"/>
        </w:tblCellMar>
        <w:tblLook w:val="0000" w:firstRow="0" w:lastRow="0" w:firstColumn="0" w:lastColumn="0" w:noHBand="0" w:noVBand="0"/>
      </w:tblPr>
      <w:tblGrid>
        <w:gridCol w:w="1920"/>
        <w:gridCol w:w="2040"/>
        <w:gridCol w:w="1920"/>
        <w:gridCol w:w="1920"/>
        <w:gridCol w:w="1920"/>
      </w:tblGrid>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区　分</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決算額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予算額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比較増減(△)</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摘　要</w:t>
            </w:r>
          </w:p>
        </w:tc>
      </w:tr>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町補助金</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r>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自己負担</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r>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合　計</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r>
    </w:tbl>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支出の部</w:t>
      </w:r>
    </w:p>
    <w:tbl>
      <w:tblPr>
        <w:tblW w:w="0" w:type="auto"/>
        <w:tblInd w:w="109" w:type="dxa"/>
        <w:tblLayout w:type="fixed"/>
        <w:tblCellMar>
          <w:left w:w="0" w:type="dxa"/>
          <w:right w:w="0" w:type="dxa"/>
        </w:tblCellMar>
        <w:tblLook w:val="0000" w:firstRow="0" w:lastRow="0" w:firstColumn="0" w:lastColumn="0" w:noHBand="0" w:noVBand="0"/>
      </w:tblPr>
      <w:tblGrid>
        <w:gridCol w:w="1920"/>
        <w:gridCol w:w="2040"/>
        <w:gridCol w:w="1920"/>
        <w:gridCol w:w="1920"/>
        <w:gridCol w:w="1920"/>
      </w:tblGrid>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区　分</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決算額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予算額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比較増減(△)</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摘　要</w:t>
            </w:r>
          </w:p>
        </w:tc>
      </w:tr>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事業費</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r>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r>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合　計</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r>
    </w:tbl>
    <w:p w:rsidR="0077791F" w:rsidRPr="004E77B0" w:rsidRDefault="0077791F">
      <w:pPr>
        <w:pStyle w:val="Word"/>
        <w:jc w:val="left"/>
        <w:rPr>
          <w:rFonts w:ascii="ＭＳ 明朝" w:eastAsia="ＭＳ 明朝" w:hAnsi="ＭＳ 明朝" w:hint="default"/>
        </w:rPr>
      </w:pPr>
    </w:p>
    <w:sectPr w:rsidR="0077791F" w:rsidRPr="004E77B0" w:rsidSect="004E77B0">
      <w:footnotePr>
        <w:numRestart w:val="eachPage"/>
      </w:footnotePr>
      <w:endnotePr>
        <w:numFmt w:val="decimal"/>
      </w:endnotePr>
      <w:pgSz w:w="11906" w:h="16838"/>
      <w:pgMar w:top="1134" w:right="907" w:bottom="1134" w:left="1134" w:header="1134" w:footer="0" w:gutter="0"/>
      <w:cols w:space="720"/>
      <w:docGrid w:type="linesAndChars" w:linePitch="416" w:charSpace="1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948" w:rsidRDefault="00A33948">
      <w:pPr>
        <w:spacing w:before="327"/>
        <w:rPr>
          <w:rFonts w:hint="default"/>
        </w:rPr>
      </w:pPr>
      <w:r>
        <w:continuationSeparator/>
      </w:r>
    </w:p>
  </w:endnote>
  <w:endnote w:type="continuationSeparator" w:id="0">
    <w:p w:rsidR="00A33948" w:rsidRDefault="00A33948">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948" w:rsidRDefault="00A33948">
      <w:pPr>
        <w:spacing w:before="327"/>
        <w:rPr>
          <w:rFonts w:hint="default"/>
        </w:rPr>
      </w:pPr>
      <w:r>
        <w:continuationSeparator/>
      </w:r>
    </w:p>
  </w:footnote>
  <w:footnote w:type="continuationSeparator" w:id="0">
    <w:p w:rsidR="00A33948" w:rsidRDefault="00A33948">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アウトライン1"/>
    <w:lvl w:ilvl="0">
      <w:start w:val="1"/>
      <w:numFmt w:val="decimal"/>
      <w:lvlText w:val="%1"/>
      <w:lvlJc w:val="left"/>
      <w:pPr>
        <w:widowControl w:val="0"/>
        <w:tabs>
          <w:tab w:val="left" w:pos="359"/>
        </w:tabs>
        <w:ind w:left="359" w:hanging="359"/>
      </w:pPr>
    </w:lvl>
    <w:lvl w:ilvl="1">
      <w:start w:val="1"/>
      <w:numFmt w:val="aiueoFullWidth"/>
      <w:lvlText w:val="(%2)"/>
      <w:lvlJc w:val="left"/>
      <w:pPr>
        <w:widowControl w:val="0"/>
        <w:tabs>
          <w:tab w:val="left" w:pos="840"/>
        </w:tabs>
        <w:ind w:left="840" w:hanging="420"/>
      </w:pPr>
    </w:lvl>
    <w:lvl w:ilvl="2">
      <w:start w:val="1"/>
      <w:numFmt w:val="decimalEnclosedCircle"/>
      <w:lvlText w:val="%3"/>
      <w:lvlJc w:val="left"/>
      <w:pPr>
        <w:widowControl w:val="0"/>
        <w:tabs>
          <w:tab w:val="left" w:pos="963"/>
        </w:tabs>
        <w:ind w:left="1260" w:hanging="420"/>
      </w:pPr>
    </w:lvl>
    <w:lvl w:ilvl="3">
      <w:start w:val="1"/>
      <w:numFmt w:val="decimal"/>
      <w:lvlText w:val="%4."/>
      <w:lvlJc w:val="left"/>
      <w:pPr>
        <w:widowControl w:val="0"/>
        <w:tabs>
          <w:tab w:val="left" w:pos="1679"/>
        </w:tabs>
        <w:ind w:left="1679" w:hanging="420"/>
      </w:pPr>
    </w:lvl>
    <w:lvl w:ilvl="4">
      <w:start w:val="1"/>
      <w:numFmt w:val="aiueoFullWidth"/>
      <w:lvlText w:val="(%5)"/>
      <w:lvlJc w:val="left"/>
      <w:pPr>
        <w:widowControl w:val="0"/>
        <w:tabs>
          <w:tab w:val="left" w:pos="2099"/>
        </w:tabs>
        <w:ind w:left="2099" w:hanging="420"/>
      </w:pPr>
    </w:lvl>
    <w:lvl w:ilvl="5">
      <w:start w:val="1"/>
      <w:numFmt w:val="decimalEnclosedCircle"/>
      <w:lvlText w:val="%6"/>
      <w:lvlJc w:val="left"/>
      <w:pPr>
        <w:widowControl w:val="0"/>
        <w:tabs>
          <w:tab w:val="left" w:pos="2519"/>
        </w:tabs>
        <w:ind w:left="2519" w:hanging="420"/>
      </w:pPr>
    </w:lvl>
    <w:lvl w:ilvl="6">
      <w:start w:val="1"/>
      <w:numFmt w:val="decimal"/>
      <w:lvlText w:val="%7."/>
      <w:lvlJc w:val="left"/>
      <w:pPr>
        <w:widowControl w:val="0"/>
        <w:tabs>
          <w:tab w:val="left" w:pos="2887"/>
        </w:tabs>
        <w:ind w:left="2940" w:hanging="420"/>
      </w:pPr>
    </w:lvl>
    <w:lvl w:ilvl="7">
      <w:start w:val="1"/>
      <w:numFmt w:val="decimal"/>
      <w:lvlText w:val="%8."/>
      <w:lvlJc w:val="left"/>
      <w:pPr>
        <w:widowControl w:val="0"/>
        <w:tabs>
          <w:tab w:val="left" w:pos="2887"/>
        </w:tabs>
        <w:ind w:left="2940" w:hanging="420"/>
      </w:pPr>
    </w:lvl>
    <w:lvl w:ilvl="8">
      <w:start w:val="1"/>
      <w:numFmt w:val="decimal"/>
      <w:lvlText w:val="%9."/>
      <w:lvlJc w:val="left"/>
      <w:pPr>
        <w:widowControl w:val="0"/>
        <w:tabs>
          <w:tab w:val="left" w:pos="2887"/>
        </w:tabs>
        <w:ind w:left="2940" w:hanging="420"/>
      </w:pPr>
    </w:lvl>
  </w:abstractNum>
  <w:abstractNum w:abstractNumId="1" w15:restartNumberingAfterBreak="0">
    <w:nsid w:val="00000002"/>
    <w:multiLevelType w:val="multilevel"/>
    <w:tmpl w:val="00000000"/>
    <w:name w:val="アウトライン0"/>
    <w:lvl w:ilvl="0">
      <w:numFmt w:val="bullet"/>
      <w:lvlText w:val="○"/>
      <w:lvlJc w:val="left"/>
      <w:pPr>
        <w:widowControl w:val="0"/>
        <w:tabs>
          <w:tab w:val="left" w:pos="359"/>
        </w:tabs>
        <w:ind w:left="359" w:hanging="359"/>
      </w:pPr>
      <w:rPr>
        <w:rFonts w:ascii="游明朝" w:eastAsia="游明朝" w:hAnsi="游明朝"/>
      </w:rPr>
    </w:lvl>
    <w:lvl w:ilvl="1">
      <w:numFmt w:val="bullet"/>
      <w:lvlText w:val="・"/>
      <w:lvlJc w:val="left"/>
      <w:pPr>
        <w:widowControl w:val="0"/>
        <w:tabs>
          <w:tab w:val="left" w:pos="780"/>
        </w:tabs>
        <w:ind w:left="780" w:hanging="359"/>
      </w:pPr>
      <w:rPr>
        <w:rFonts w:ascii="游明朝" w:hAnsi="游明朝"/>
      </w:rPr>
    </w:lvl>
    <w:lvl w:ilvl="2">
      <w:numFmt w:val="bullet"/>
      <w:lvlText w:val="²"/>
      <w:lvlJc w:val="left"/>
      <w:pPr>
        <w:widowControl w:val="0"/>
        <w:tabs>
          <w:tab w:val="left" w:pos="1260"/>
        </w:tabs>
        <w:ind w:left="1260" w:hanging="420"/>
      </w:pPr>
      <w:rPr>
        <w:rFonts w:ascii="Wingdings" w:hAnsi="Wingdings" w:hint="default"/>
      </w:rPr>
    </w:lvl>
    <w:lvl w:ilvl="3">
      <w:numFmt w:val="bullet"/>
      <w:lvlText w:val="l"/>
      <w:lvlJc w:val="left"/>
      <w:pPr>
        <w:widowControl w:val="0"/>
        <w:tabs>
          <w:tab w:val="left" w:pos="1679"/>
        </w:tabs>
        <w:ind w:left="1679" w:hanging="420"/>
      </w:pPr>
      <w:rPr>
        <w:rFonts w:ascii="Wingdings" w:hAnsi="Wingdings"/>
      </w:rPr>
    </w:lvl>
    <w:lvl w:ilvl="4">
      <w:numFmt w:val="bullet"/>
      <w:lvlText w:val="Ø"/>
      <w:lvlJc w:val="left"/>
      <w:pPr>
        <w:widowControl w:val="0"/>
        <w:tabs>
          <w:tab w:val="left" w:pos="1925"/>
        </w:tabs>
        <w:ind w:left="2099" w:hanging="420"/>
      </w:pPr>
      <w:rPr>
        <w:rFonts w:ascii="Wingdings" w:hAnsi="Wingdings" w:hint="default"/>
      </w:rPr>
    </w:lvl>
    <w:lvl w:ilvl="5">
      <w:numFmt w:val="bullet"/>
      <w:lvlText w:val="²"/>
      <w:lvlJc w:val="left"/>
      <w:pPr>
        <w:widowControl w:val="0"/>
        <w:tabs>
          <w:tab w:val="left" w:pos="2519"/>
        </w:tabs>
        <w:ind w:left="2519" w:hanging="420"/>
      </w:pPr>
      <w:rPr>
        <w:rFonts w:ascii="Wingdings" w:hAnsi="Wingdings" w:hint="default"/>
      </w:rPr>
    </w:lvl>
    <w:lvl w:ilvl="6">
      <w:numFmt w:val="bullet"/>
      <w:lvlText w:val="l"/>
      <w:lvlJc w:val="left"/>
      <w:pPr>
        <w:widowControl w:val="0"/>
        <w:tabs>
          <w:tab w:val="left" w:pos="2887"/>
        </w:tabs>
        <w:ind w:left="2940" w:hanging="420"/>
      </w:pPr>
      <w:rPr>
        <w:rFonts w:ascii="Wingdings" w:hAnsi="Wingdings"/>
      </w:rPr>
    </w:lvl>
    <w:lvl w:ilvl="7">
      <w:numFmt w:val="bullet"/>
      <w:lvlText w:val="l"/>
      <w:lvlJc w:val="left"/>
      <w:pPr>
        <w:widowControl w:val="0"/>
        <w:tabs>
          <w:tab w:val="left" w:pos="2887"/>
        </w:tabs>
        <w:ind w:left="2940" w:hanging="420"/>
      </w:pPr>
      <w:rPr>
        <w:rFonts w:ascii="Wingdings" w:hAnsi="Wingdings"/>
      </w:rPr>
    </w:lvl>
    <w:lvl w:ilvl="8">
      <w:numFmt w:val="bullet"/>
      <w:lvlText w:val="l"/>
      <w:lvlJc w:val="left"/>
      <w:pPr>
        <w:widowControl w:val="0"/>
        <w:tabs>
          <w:tab w:val="left" w:pos="2887"/>
        </w:tabs>
        <w:ind w:left="2940" w:hanging="420"/>
      </w:pPr>
      <w:rPr>
        <w:rFonts w:ascii="Wingdings" w:hAnsi="Wingdings"/>
      </w:rPr>
    </w:lvl>
  </w:abstractNum>
  <w:abstractNum w:abstractNumId="2" w15:restartNumberingAfterBreak="0">
    <w:nsid w:val="00000003"/>
    <w:multiLevelType w:val="multilevel"/>
    <w:tmpl w:val="00000000"/>
    <w:name w:val="アウトライン1"/>
    <w:lvl w:ilvl="0">
      <w:start w:val="1"/>
      <w:numFmt w:val="decimal"/>
      <w:lvlText w:val="%1"/>
      <w:lvlJc w:val="left"/>
      <w:pPr>
        <w:widowControl w:val="0"/>
        <w:tabs>
          <w:tab w:val="left" w:pos="359"/>
        </w:tabs>
        <w:ind w:left="359" w:hanging="359"/>
      </w:pPr>
    </w:lvl>
    <w:lvl w:ilvl="1">
      <w:start w:val="1"/>
      <w:numFmt w:val="aiueoFullWidth"/>
      <w:lvlText w:val="(%2)"/>
      <w:lvlJc w:val="left"/>
      <w:pPr>
        <w:widowControl w:val="0"/>
        <w:tabs>
          <w:tab w:val="left" w:pos="840"/>
        </w:tabs>
        <w:ind w:left="840" w:hanging="420"/>
      </w:pPr>
    </w:lvl>
    <w:lvl w:ilvl="2">
      <w:start w:val="1"/>
      <w:numFmt w:val="decimalEnclosedCircle"/>
      <w:lvlText w:val="%3"/>
      <w:lvlJc w:val="left"/>
      <w:pPr>
        <w:widowControl w:val="0"/>
        <w:tabs>
          <w:tab w:val="left" w:pos="963"/>
        </w:tabs>
        <w:ind w:left="1260" w:hanging="420"/>
      </w:pPr>
    </w:lvl>
    <w:lvl w:ilvl="3">
      <w:start w:val="1"/>
      <w:numFmt w:val="decimal"/>
      <w:lvlText w:val="%4."/>
      <w:lvlJc w:val="left"/>
      <w:pPr>
        <w:widowControl w:val="0"/>
        <w:tabs>
          <w:tab w:val="left" w:pos="1679"/>
        </w:tabs>
        <w:ind w:left="1679" w:hanging="420"/>
      </w:pPr>
    </w:lvl>
    <w:lvl w:ilvl="4">
      <w:start w:val="1"/>
      <w:numFmt w:val="aiueoFullWidth"/>
      <w:lvlText w:val="(%5)"/>
      <w:lvlJc w:val="left"/>
      <w:pPr>
        <w:widowControl w:val="0"/>
        <w:tabs>
          <w:tab w:val="left" w:pos="2099"/>
        </w:tabs>
        <w:ind w:left="2099" w:hanging="420"/>
      </w:pPr>
    </w:lvl>
    <w:lvl w:ilvl="5">
      <w:start w:val="1"/>
      <w:numFmt w:val="decimalEnclosedCircle"/>
      <w:lvlText w:val="%6"/>
      <w:lvlJc w:val="left"/>
      <w:pPr>
        <w:widowControl w:val="0"/>
        <w:tabs>
          <w:tab w:val="left" w:pos="2519"/>
        </w:tabs>
        <w:ind w:left="2519" w:hanging="420"/>
      </w:pPr>
    </w:lvl>
    <w:lvl w:ilvl="6">
      <w:start w:val="1"/>
      <w:numFmt w:val="decimal"/>
      <w:lvlText w:val="%7."/>
      <w:lvlJc w:val="left"/>
      <w:pPr>
        <w:widowControl w:val="0"/>
        <w:tabs>
          <w:tab w:val="left" w:pos="2887"/>
        </w:tabs>
        <w:ind w:left="2940" w:hanging="420"/>
      </w:pPr>
    </w:lvl>
    <w:lvl w:ilvl="7">
      <w:start w:val="1"/>
      <w:numFmt w:val="decimal"/>
      <w:lvlText w:val="%8."/>
      <w:lvlJc w:val="left"/>
      <w:pPr>
        <w:widowControl w:val="0"/>
        <w:tabs>
          <w:tab w:val="left" w:pos="2887"/>
        </w:tabs>
        <w:ind w:left="2940" w:hanging="420"/>
      </w:pPr>
    </w:lvl>
    <w:lvl w:ilvl="8">
      <w:start w:val="1"/>
      <w:numFmt w:val="decimal"/>
      <w:lvlText w:val="%9."/>
      <w:lvlJc w:val="left"/>
      <w:pPr>
        <w:widowControl w:val="0"/>
        <w:tabs>
          <w:tab w:val="left" w:pos="2887"/>
        </w:tabs>
        <w:ind w:left="294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963"/>
  <w:hyphenationZone w:val="0"/>
  <w:drawingGridHorizontalSpacing w:val="424"/>
  <w:drawingGridVerticalSpacing w:val="416"/>
  <w:displayHorizontalDrawingGridEvery w:val="0"/>
  <w:doNotShadeFormData/>
  <w:characterSpacingControl w:val="compressPunctuation"/>
  <w:noLineBreaksAfter w:lang="ja-JP" w:val="([{〈《「『【〔（［｛｢"/>
  <w:noLineBreaksBefore w:lang="ja-JP" w:val="!),.?]}、。〉》」』】〕！），．？］｝｡｣､ﾞﾟ"/>
  <w:hdrShapeDefaults>
    <o:shapedefaults v:ext="edit" spidmax="40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2CA"/>
    <w:rsid w:val="00173FFD"/>
    <w:rsid w:val="001E3966"/>
    <w:rsid w:val="002972CA"/>
    <w:rsid w:val="002B7B93"/>
    <w:rsid w:val="002F3807"/>
    <w:rsid w:val="0032454E"/>
    <w:rsid w:val="003652FE"/>
    <w:rsid w:val="003A580C"/>
    <w:rsid w:val="004E77B0"/>
    <w:rsid w:val="00631005"/>
    <w:rsid w:val="00655E8D"/>
    <w:rsid w:val="007101CB"/>
    <w:rsid w:val="0077791F"/>
    <w:rsid w:val="007941FD"/>
    <w:rsid w:val="007B4EDA"/>
    <w:rsid w:val="008974CB"/>
    <w:rsid w:val="008B35C6"/>
    <w:rsid w:val="00A33948"/>
    <w:rsid w:val="00C07462"/>
    <w:rsid w:val="00D50FB4"/>
    <w:rsid w:val="00D9204E"/>
    <w:rsid w:val="00EB3850"/>
    <w:rsid w:val="00F358A1"/>
    <w:rsid w:val="00F362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589ACA5E-B998-4FE6-96E9-D5EDA2E5D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B93"/>
    <w:pPr>
      <w:widowControl w:val="0"/>
      <w:overflowPunct w:val="0"/>
      <w:jc w:val="both"/>
      <w:textAlignment w:val="baseline"/>
    </w:pPr>
    <w:rPr>
      <w:rFonts w:eastAsia="ＭＳ Ｐ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paragraph" w:customStyle="1" w:styleId="1">
    <w:name w:val="記1"/>
    <w:basedOn w:val="a"/>
    <w:pPr>
      <w:jc w:val="center"/>
    </w:pPr>
  </w:style>
  <w:style w:type="paragraph" w:customStyle="1" w:styleId="10">
    <w:name w:val="リスト段落1"/>
    <w:basedOn w:val="a"/>
    <w:pPr>
      <w:ind w:left="839"/>
    </w:pPr>
  </w:style>
  <w:style w:type="paragraph" w:customStyle="1" w:styleId="a3">
    <w:name w:val="一太郎ランクスタイル１"/>
    <w:basedOn w:val="a"/>
  </w:style>
  <w:style w:type="paragraph" w:customStyle="1" w:styleId="a4">
    <w:name w:val="一太郎ランクスタイル２"/>
    <w:basedOn w:val="a"/>
  </w:style>
  <w:style w:type="character" w:customStyle="1" w:styleId="a5">
    <w:name w:val="脚注(標準)"/>
    <w:rPr>
      <w:vertAlign w:val="superscript"/>
    </w:rPr>
  </w:style>
  <w:style w:type="character" w:customStyle="1" w:styleId="a6">
    <w:name w:val="脚注ｴﾘｱ(標準)"/>
    <w:basedOn w:val="a0"/>
  </w:style>
  <w:style w:type="paragraph" w:styleId="a7">
    <w:name w:val="Balloon Text"/>
    <w:basedOn w:val="a"/>
    <w:link w:val="a8"/>
    <w:uiPriority w:val="99"/>
    <w:semiHidden/>
    <w:unhideWhenUsed/>
    <w:rsid w:val="0032454E"/>
    <w:rPr>
      <w:rFonts w:ascii="游ゴシック Light" w:eastAsia="游ゴシック Light" w:hAnsi="游ゴシック Light"/>
      <w:sz w:val="18"/>
      <w:szCs w:val="18"/>
    </w:rPr>
  </w:style>
  <w:style w:type="character" w:customStyle="1" w:styleId="a8">
    <w:name w:val="吹き出し (文字)"/>
    <w:link w:val="a7"/>
    <w:uiPriority w:val="99"/>
    <w:semiHidden/>
    <w:rsid w:val="0032454E"/>
    <w:rPr>
      <w:rFonts w:ascii="游ゴシック Light" w:eastAsia="游ゴシック Light" w:hAnsi="游ゴシック Light" w:cs="Times New Roman"/>
      <w:color w:val="000000"/>
      <w:sz w:val="18"/>
      <w:szCs w:val="18"/>
    </w:rPr>
  </w:style>
  <w:style w:type="paragraph" w:styleId="a9">
    <w:name w:val="header"/>
    <w:basedOn w:val="a"/>
    <w:link w:val="aa"/>
    <w:uiPriority w:val="99"/>
    <w:unhideWhenUsed/>
    <w:rsid w:val="008974CB"/>
    <w:pPr>
      <w:tabs>
        <w:tab w:val="center" w:pos="4252"/>
        <w:tab w:val="right" w:pos="8504"/>
      </w:tabs>
      <w:snapToGrid w:val="0"/>
    </w:pPr>
  </w:style>
  <w:style w:type="character" w:customStyle="1" w:styleId="aa">
    <w:name w:val="ヘッダー (文字)"/>
    <w:basedOn w:val="a0"/>
    <w:link w:val="a9"/>
    <w:uiPriority w:val="99"/>
    <w:rsid w:val="008974CB"/>
    <w:rPr>
      <w:rFonts w:eastAsia="ＭＳ Ｐ明朝"/>
      <w:color w:val="000000"/>
      <w:sz w:val="24"/>
    </w:rPr>
  </w:style>
  <w:style w:type="paragraph" w:styleId="ab">
    <w:name w:val="footer"/>
    <w:basedOn w:val="a"/>
    <w:link w:val="ac"/>
    <w:uiPriority w:val="99"/>
    <w:unhideWhenUsed/>
    <w:rsid w:val="008974CB"/>
    <w:pPr>
      <w:tabs>
        <w:tab w:val="center" w:pos="4252"/>
        <w:tab w:val="right" w:pos="8504"/>
      </w:tabs>
      <w:snapToGrid w:val="0"/>
    </w:pPr>
  </w:style>
  <w:style w:type="character" w:customStyle="1" w:styleId="ac">
    <w:name w:val="フッター (文字)"/>
    <w:basedOn w:val="a0"/>
    <w:link w:val="ab"/>
    <w:uiPriority w:val="99"/>
    <w:rsid w:val="008974CB"/>
    <w:rPr>
      <w:rFonts w:eastAsia="ＭＳ Ｐ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47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CF3A2-F6B0-4E11-8411-8EF579DD5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1133</Words>
  <Characters>800</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邑南町</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沖野　弘輝</dc:creator>
  <cp:keywords/>
  <cp:lastModifiedBy>上田 直明</cp:lastModifiedBy>
  <cp:revision>7</cp:revision>
  <cp:lastPrinted>2026-04-20T01:14:00Z</cp:lastPrinted>
  <dcterms:created xsi:type="dcterms:W3CDTF">2026-04-18T06:10:00Z</dcterms:created>
  <dcterms:modified xsi:type="dcterms:W3CDTF">2026-04-20T01:44:00Z</dcterms:modified>
</cp:coreProperties>
</file>